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20" w:lineRule="atLeast"/>
        <w:ind w:left="4254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center"/>
        <w:rPr>
          <w:rFonts w:ascii="Times New Roman" w:hAnsi="Times New Roman" w:cs="Times New Roman"/>
          <w:b/>
          <w:color w:val="auto"/>
          <w:sz w:val="28"/>
          <w:szCs w:val="20"/>
          <w:lang w:eastAsia="pl-PL"/>
        </w:rPr>
      </w:pPr>
      <w:r w:rsidRPr="00C0324E">
        <w:rPr>
          <w:rFonts w:ascii="Times New Roman" w:hAnsi="Times New Roman" w:cs="Times New Roman"/>
          <w:b/>
          <w:color w:val="auto"/>
          <w:sz w:val="28"/>
          <w:szCs w:val="24"/>
          <w:lang w:eastAsia="pl-PL"/>
        </w:rPr>
        <w:t>FORMULARZ OFERTY</w:t>
      </w:r>
    </w:p>
    <w:p w:rsid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8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0"/>
          <w:lang w:eastAsia="pl-PL"/>
        </w:rPr>
        <w:t>Nazwa wykonawcy: …………………………………………………………………………….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8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0"/>
          <w:lang w:eastAsia="pl-PL"/>
        </w:rPr>
        <w:t>……………………………………..………………….…………………………………………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before="120" w:line="32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0"/>
          <w:lang w:eastAsia="pl-PL"/>
        </w:rPr>
        <w:t>Adres wykonawcy:</w:t>
      </w:r>
    </w:p>
    <w:tbl>
      <w:tblPr>
        <w:tblW w:w="925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8"/>
        <w:gridCol w:w="1069"/>
        <w:gridCol w:w="993"/>
        <w:gridCol w:w="1400"/>
        <w:gridCol w:w="1151"/>
        <w:gridCol w:w="2552"/>
        <w:gridCol w:w="797"/>
      </w:tblGrid>
      <w:tr w:rsidR="00C0324E" w:rsidRPr="00C0324E" w:rsidTr="00472242">
        <w:trPr>
          <w:trHeight w:val="397"/>
          <w:jc w:val="center"/>
        </w:trPr>
        <w:tc>
          <w:tcPr>
            <w:tcW w:w="1288" w:type="dxa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before="120" w:line="360" w:lineRule="atLeast"/>
              <w:ind w:left="-57" w:right="-57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.....-…….....</w:t>
            </w:r>
          </w:p>
        </w:tc>
        <w:tc>
          <w:tcPr>
            <w:tcW w:w="3462" w:type="dxa"/>
            <w:gridSpan w:val="3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before="120" w:line="36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...................................................</w:t>
            </w:r>
          </w:p>
        </w:tc>
        <w:tc>
          <w:tcPr>
            <w:tcW w:w="3703" w:type="dxa"/>
            <w:gridSpan w:val="2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before="120" w:line="36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...........................................................</w:t>
            </w:r>
          </w:p>
        </w:tc>
        <w:tc>
          <w:tcPr>
            <w:tcW w:w="797" w:type="dxa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before="120" w:line="36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1288" w:type="dxa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 xml:space="preserve">        kod</w:t>
            </w: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462" w:type="dxa"/>
            <w:gridSpan w:val="3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miejscowość</w:t>
            </w:r>
          </w:p>
        </w:tc>
        <w:tc>
          <w:tcPr>
            <w:tcW w:w="3703" w:type="dxa"/>
            <w:gridSpan w:val="2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ulica</w:t>
            </w:r>
          </w:p>
        </w:tc>
        <w:tc>
          <w:tcPr>
            <w:tcW w:w="797" w:type="dxa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nr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3350" w:type="dxa"/>
            <w:gridSpan w:val="3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...................................................</w:t>
            </w:r>
          </w:p>
        </w:tc>
        <w:tc>
          <w:tcPr>
            <w:tcW w:w="5900" w:type="dxa"/>
            <w:gridSpan w:val="4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.........................................................@...................................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3350" w:type="dxa"/>
            <w:gridSpan w:val="3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województwo</w:t>
            </w:r>
          </w:p>
        </w:tc>
        <w:tc>
          <w:tcPr>
            <w:tcW w:w="5900" w:type="dxa"/>
            <w:gridSpan w:val="4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e-mail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2357" w:type="dxa"/>
            <w:gridSpan w:val="2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</w:t>
            </w:r>
          </w:p>
        </w:tc>
        <w:tc>
          <w:tcPr>
            <w:tcW w:w="3544" w:type="dxa"/>
            <w:gridSpan w:val="3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</w:t>
            </w:r>
          </w:p>
        </w:tc>
        <w:tc>
          <w:tcPr>
            <w:tcW w:w="3349" w:type="dxa"/>
            <w:gridSpan w:val="2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24"/>
                <w:szCs w:val="20"/>
                <w:lang w:eastAsia="pl-PL"/>
              </w:rPr>
              <w:t>................................................</w:t>
            </w:r>
          </w:p>
        </w:tc>
      </w:tr>
      <w:tr w:rsidR="00C0324E" w:rsidRPr="00C0324E" w:rsidTr="00472242">
        <w:trPr>
          <w:trHeight w:val="397"/>
          <w:jc w:val="center"/>
        </w:trPr>
        <w:tc>
          <w:tcPr>
            <w:tcW w:w="2357" w:type="dxa"/>
            <w:gridSpan w:val="2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nr kierunkowy</w:t>
            </w:r>
          </w:p>
        </w:tc>
        <w:tc>
          <w:tcPr>
            <w:tcW w:w="3544" w:type="dxa"/>
            <w:gridSpan w:val="3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telefon</w:t>
            </w:r>
          </w:p>
        </w:tc>
        <w:tc>
          <w:tcPr>
            <w:tcW w:w="3349" w:type="dxa"/>
            <w:gridSpan w:val="2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</w:pPr>
            <w:r w:rsidRPr="00C0324E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eastAsia="pl-PL"/>
              </w:rPr>
              <w:t>fax</w:t>
            </w:r>
          </w:p>
        </w:tc>
      </w:tr>
      <w:tr w:rsidR="00C0324E" w:rsidRPr="00C0324E" w:rsidTr="00472242">
        <w:trPr>
          <w:trHeight w:val="407"/>
          <w:jc w:val="center"/>
        </w:trPr>
        <w:tc>
          <w:tcPr>
            <w:tcW w:w="9250" w:type="dxa"/>
            <w:gridSpan w:val="7"/>
            <w:vAlign w:val="bottom"/>
          </w:tcPr>
          <w:p w:rsidR="00C0324E" w:rsidRPr="00C0324E" w:rsidRDefault="00C0324E" w:rsidP="00C0324E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C0324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Osoba do kontaktu w sprawie oferty: ..………………..……………….…………….., tel. …………….……………</w:t>
            </w:r>
          </w:p>
        </w:tc>
      </w:tr>
    </w:tbl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spacing w:before="120" w:line="30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odpowiedzi na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opublikowane zapytanie ofertowe w sprawie wyboru wykonawcy zamówienia 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polegającego na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C72D34" w:rsidRPr="00F17386">
        <w:rPr>
          <w:rFonts w:ascii="Times New Roman" w:hAnsi="Times New Roman" w:cs="Times New Roman"/>
          <w:sz w:val="24"/>
          <w:szCs w:val="24"/>
        </w:rPr>
        <w:t>wykonani</w:t>
      </w:r>
      <w:r w:rsidR="00C72D34">
        <w:rPr>
          <w:rFonts w:ascii="Times New Roman" w:hAnsi="Times New Roman" w:cs="Times New Roman"/>
          <w:sz w:val="24"/>
          <w:szCs w:val="24"/>
        </w:rPr>
        <w:t>u</w:t>
      </w:r>
      <w:r w:rsidR="00C72D34" w:rsidRPr="00F17386">
        <w:rPr>
          <w:rFonts w:ascii="Times New Roman" w:hAnsi="Times New Roman" w:cs="Times New Roman"/>
          <w:sz w:val="24"/>
          <w:szCs w:val="24"/>
        </w:rPr>
        <w:t xml:space="preserve"> prac konserwatorskich i budowlanych katedry </w:t>
      </w:r>
      <w:r w:rsidR="00C72D34" w:rsidRPr="00F17386">
        <w:rPr>
          <w:rFonts w:ascii="Times New Roman" w:hAnsi="Times New Roman" w:cs="Times New Roman"/>
          <w:sz w:val="24"/>
          <w:szCs w:val="24"/>
        </w:rPr>
        <w:br/>
        <w:t>pw. Niepokalanego Poczęcia Najświętszej Maryi Panny w Koszalinie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oferujemy i oświadczamy: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32"/>
          <w:szCs w:val="20"/>
          <w:lang w:eastAsia="pl-PL"/>
        </w:rPr>
      </w:pPr>
    </w:p>
    <w:p w:rsidR="00C0324E" w:rsidRPr="00C0324E" w:rsidRDefault="00C0324E" w:rsidP="00C0324E">
      <w:pPr>
        <w:numPr>
          <w:ilvl w:val="0"/>
          <w:numId w:val="59"/>
        </w:numPr>
        <w:spacing w:line="4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wykonanie </w:t>
      </w:r>
      <w:r w:rsid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całości 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przedmiotu zamówienia za cenę </w:t>
      </w:r>
      <w:r w:rsidRPr="00C0324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ryczałtową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C0324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brutto 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łącznej 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wysokości</w:t>
      </w:r>
      <w:r w:rsidRPr="00C0324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="00593995" w:rsidRP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wyno</w:t>
      </w:r>
      <w:bookmarkStart w:id="0" w:name="_GoBack"/>
      <w:bookmarkEnd w:id="0"/>
      <w:r w:rsidR="00593995" w:rsidRP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szącej 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</w:t>
      </w:r>
      <w:r w:rsid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</w:t>
      </w:r>
      <w:r w:rsidRPr="00C0324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złotych,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słownie: …………………....………………………………………………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</w:t>
      </w:r>
    </w:p>
    <w:p w:rsidR="00C0324E" w:rsidRPr="00C0324E" w:rsidRDefault="00C0324E" w:rsidP="00C0324E">
      <w:pPr>
        <w:spacing w:line="4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…………………………………..……………………………………………………………………………………………………………………………………………………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złotych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FB5A77" w:rsidRPr="00336E3F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wartość netto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wykonania całości </w:t>
      </w:r>
      <w:r w:rsidR="00FB5A77"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zamówienia</w:t>
      </w:r>
      <w:r w:rsidR="00FB5A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wynosi ....................................... złotych,</w:t>
      </w:r>
    </w:p>
    <w:p w:rsidR="00D5211A" w:rsidRPr="00D5211A" w:rsidRDefault="00D5211A" w:rsidP="00D26ACD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line="3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ośw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iadczamy, że zapoznaliśmy się z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treścią zapytania ofertowego i nie wnosimy do niego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zastrzeżeń oraz że zdobyliśmy konieczne informacje potrzebne do właściwego przygotowania oferty,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7C04D4" w:rsidRDefault="00C0324E" w:rsidP="00C0324E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line="3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oświadczamy, że zawarty w 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zapytaniu ofertowym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projekt umowy został przez nas zaakceptowany i zobowiązujemy się w przypadku wyboru naszej oferty do zawarcia umowy na takich właśnie warunkach, w miejscu i terminie wyznaczonym przez zamawiającego,</w:t>
      </w:r>
    </w:p>
    <w:p w:rsidR="007C04D4" w:rsidRPr="00C0324E" w:rsidRDefault="007C04D4" w:rsidP="007C04D4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line="3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oświadczamy, iż cena ryczałtowa brutto oferty obejmuje pełny zakres przedmiotu zamówienia określony w </w:t>
      </w:r>
      <w:r w:rsidR="00D5211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zapytaniu ofertowym</w:t>
      </w:r>
      <w:r w:rsidRPr="00C0324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zawiera wszelkie koszty związane z realizacją zamówienia, w tym podatki, cła i inne należności,</w:t>
      </w:r>
    </w:p>
    <w:p w:rsidR="00C0324E" w:rsidRPr="00C0324E" w:rsidRDefault="00C0324E" w:rsidP="00C0324E">
      <w:pPr>
        <w:ind w:left="708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line="3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C0324E">
        <w:rPr>
          <w:rFonts w:ascii="Times New Roman" w:hAnsi="Times New Roman" w:cs="Times New Roman"/>
          <w:color w:val="auto"/>
          <w:sz w:val="24"/>
          <w:szCs w:val="20"/>
          <w:lang w:eastAsia="pl-PL"/>
        </w:rPr>
        <w:t>zobowiązujemy się do udzielenia gwarancji na wykonany przedmiot zamówienia na okres ………...…………………………………....……..………………………………… lat/lata,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0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981BAA" w:rsidRDefault="00981BAA" w:rsidP="00981BAA">
      <w:pPr>
        <w:numPr>
          <w:ilvl w:val="0"/>
          <w:numId w:val="59"/>
        </w:numPr>
        <w:overflowPunct w:val="0"/>
        <w:autoSpaceDE w:val="0"/>
        <w:autoSpaceDN w:val="0"/>
        <w:adjustRightInd w:val="0"/>
        <w:spacing w:line="30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>oświadczamy</w:t>
      </w:r>
      <w:r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iż zgodnie z zaleceniem zamawiającego zawartym w </w:t>
      </w:r>
      <w:r w:rsidR="007C04D4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zapytaniu ofertowym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odwiedziliśmy</w:t>
      </w:r>
      <w:r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miejsce realizacji zadania celem sprawdzenia warunków realizacji przedmiotu zamówienia oraz uzyskania informacji koniecznych i przydatnych do 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>określenia ceny oferty,</w:t>
      </w:r>
    </w:p>
    <w:p w:rsidR="00981BAA" w:rsidRDefault="00981BAA" w:rsidP="00981BAA">
      <w:pPr>
        <w:overflowPunct w:val="0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</w:p>
    <w:p w:rsidR="00D26ACD" w:rsidRPr="00D26ACD" w:rsidRDefault="00D26ACD" w:rsidP="00D26ACD">
      <w:pPr>
        <w:numPr>
          <w:ilvl w:val="0"/>
          <w:numId w:val="59"/>
        </w:numPr>
        <w:overflowPunct w:val="0"/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0"/>
          <w:lang w:eastAsia="pl-PL"/>
        </w:rPr>
        <w:t xml:space="preserve">oświadczamy, że </w:t>
      </w:r>
      <w:r w:rsidRPr="00D26ACD">
        <w:rPr>
          <w:rFonts w:ascii="Times New Roman" w:hAnsi="Times New Roman" w:cs="Times New Roman"/>
          <w:color w:val="auto"/>
          <w:sz w:val="16"/>
          <w:szCs w:val="20"/>
          <w:lang w:eastAsia="pl-PL"/>
        </w:rPr>
        <w:t>(niepotrzebne skreślić)</w:t>
      </w:r>
      <w:r w:rsidRPr="00D26ACD">
        <w:rPr>
          <w:rFonts w:ascii="Times New Roman" w:hAnsi="Times New Roman" w:cs="Times New Roman"/>
          <w:color w:val="auto"/>
          <w:sz w:val="24"/>
          <w:szCs w:val="20"/>
          <w:lang w:eastAsia="pl-PL"/>
        </w:rPr>
        <w:t>:</w:t>
      </w:r>
      <w:r w:rsidRPr="00D26ACD">
        <w:rPr>
          <w:rStyle w:val="Odwoanieprzypisukocowego"/>
          <w:rFonts w:ascii="Times New Roman" w:hAnsi="Times New Roman" w:cs="Times New Roman"/>
          <w:color w:val="auto"/>
          <w:sz w:val="28"/>
          <w:szCs w:val="20"/>
          <w:lang w:eastAsia="pl-PL"/>
        </w:rPr>
        <w:endnoteReference w:id="1"/>
      </w:r>
    </w:p>
    <w:p w:rsidR="00D26ACD" w:rsidRPr="00D26ACD" w:rsidRDefault="00D26ACD" w:rsidP="00D26ACD">
      <w:pPr>
        <w:numPr>
          <w:ilvl w:val="0"/>
          <w:numId w:val="60"/>
        </w:numPr>
        <w:spacing w:line="30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0"/>
          <w:lang w:eastAsia="pl-PL"/>
        </w:rPr>
        <w:t xml:space="preserve">w przypadku podpisania umowy, </w:t>
      </w: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zamówienie zostanie wykonane własnymi siłami bez pomocy podwykonawców,</w:t>
      </w:r>
    </w:p>
    <w:p w:rsidR="00D26ACD" w:rsidRPr="00D26ACD" w:rsidRDefault="00D26ACD" w:rsidP="00D26ACD">
      <w:pPr>
        <w:numPr>
          <w:ilvl w:val="0"/>
          <w:numId w:val="60"/>
        </w:numPr>
        <w:spacing w:line="30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podpisania umowy powierzę podwykonawcom do wykonania następujące części zamówienia:</w:t>
      </w:r>
    </w:p>
    <w:p w:rsidR="00D26ACD" w:rsidRPr="00D26ACD" w:rsidRDefault="00D26ACD" w:rsidP="00D26ACD">
      <w:pPr>
        <w:numPr>
          <w:ilvl w:val="1"/>
          <w:numId w:val="60"/>
        </w:numPr>
        <w:spacing w:before="100" w:line="240" w:lineRule="atLeast"/>
        <w:ind w:left="62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</w:t>
      </w:r>
    </w:p>
    <w:p w:rsidR="00D26ACD" w:rsidRPr="00D26ACD" w:rsidRDefault="00D26ACD" w:rsidP="00D26ACD">
      <w:pPr>
        <w:ind w:left="624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(</w:t>
      </w:r>
      <w:r w:rsidRPr="00D26ACD">
        <w:rPr>
          <w:rFonts w:ascii="Times New Roman" w:hAnsi="Times New Roman" w:cs="Times New Roman"/>
          <w:i/>
          <w:color w:val="auto"/>
          <w:sz w:val="16"/>
          <w:szCs w:val="18"/>
          <w:lang w:eastAsia="pl-PL"/>
        </w:rPr>
        <w:t>zakres części zamówienia powierzonej do realizacji podwykonawcy wraz ze wskazaniem jej  procentowej wartości</w:t>
      </w: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)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…………………………………………………………………………………………....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…………………………………………………………………………………………...,</w:t>
      </w:r>
    </w:p>
    <w:p w:rsidR="00D26ACD" w:rsidRPr="00D26ACD" w:rsidRDefault="00D26ACD" w:rsidP="00D26ACD">
      <w:pPr>
        <w:ind w:left="624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(nazwa oraz adres podwykonawcy, o ile jest już znany)</w:t>
      </w:r>
    </w:p>
    <w:p w:rsidR="00D26ACD" w:rsidRPr="00D26ACD" w:rsidRDefault="00D26ACD" w:rsidP="00D26ACD">
      <w:pPr>
        <w:numPr>
          <w:ilvl w:val="1"/>
          <w:numId w:val="60"/>
        </w:numPr>
        <w:spacing w:before="100" w:line="240" w:lineRule="atLeast"/>
        <w:ind w:left="62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</w:t>
      </w:r>
    </w:p>
    <w:p w:rsidR="00D26ACD" w:rsidRPr="00D26ACD" w:rsidRDefault="00D26ACD" w:rsidP="00D26ACD">
      <w:pPr>
        <w:ind w:left="624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(</w:t>
      </w:r>
      <w:r w:rsidRPr="00D26ACD">
        <w:rPr>
          <w:rFonts w:ascii="Times New Roman" w:hAnsi="Times New Roman" w:cs="Times New Roman"/>
          <w:i/>
          <w:color w:val="auto"/>
          <w:sz w:val="16"/>
          <w:szCs w:val="18"/>
          <w:lang w:eastAsia="pl-PL"/>
        </w:rPr>
        <w:t>zakres części zamówienia powierzonej do realizacji podwykonawcy wraz ze wskazaniem jej  procentowej wartości</w:t>
      </w: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)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……………………………………………………………………………………………</w:t>
      </w:r>
    </w:p>
    <w:p w:rsidR="00D26ACD" w:rsidRPr="00D26ACD" w:rsidRDefault="00D26ACD" w:rsidP="00D26ACD">
      <w:pPr>
        <w:spacing w:before="100" w:line="240" w:lineRule="atLeast"/>
        <w:ind w:left="62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……………………………………………………………………………………………</w:t>
      </w:r>
    </w:p>
    <w:p w:rsidR="00D26ACD" w:rsidRPr="00D26ACD" w:rsidRDefault="00D26ACD" w:rsidP="00D26ACD">
      <w:pPr>
        <w:ind w:left="624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26ACD">
        <w:rPr>
          <w:rFonts w:ascii="Times New Roman" w:hAnsi="Times New Roman" w:cs="Times New Roman"/>
          <w:i/>
          <w:color w:val="auto"/>
          <w:sz w:val="16"/>
          <w:szCs w:val="16"/>
          <w:lang w:eastAsia="pl-PL"/>
        </w:rPr>
        <w:t>(nazwa oraz adres podwykonawcy, o ile jest już znany)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20" w:lineRule="atLeast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spacing w:line="320" w:lineRule="atLeast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</w:p>
    <w:p w:rsidR="00C0324E" w:rsidRPr="00C0324E" w:rsidRDefault="00C0324E" w:rsidP="00C0324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8"/>
          <w:szCs w:val="24"/>
          <w:lang w:eastAsia="pl-PL"/>
        </w:rPr>
        <w:tab/>
        <w:t xml:space="preserve">     </w:t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>Podpis(y) osób upoważnionych</w:t>
      </w:r>
    </w:p>
    <w:p w:rsidR="00C0324E" w:rsidRPr="00C0324E" w:rsidRDefault="00C0324E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     do składania oświadczeń woli</w:t>
      </w:r>
    </w:p>
    <w:p w:rsidR="004E2FB3" w:rsidRDefault="00C0324E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C0324E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     w imieniu wykonawcy</w:t>
      </w:r>
    </w:p>
    <w:p w:rsidR="00D26ACD" w:rsidRDefault="00D26ACD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D26ACD" w:rsidRDefault="00D26ACD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D26ACD" w:rsidRDefault="00D26ACD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97685B" w:rsidRPr="00C72D34" w:rsidRDefault="0097685B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16"/>
          <w:lang w:eastAsia="pl-PL"/>
        </w:rPr>
      </w:pPr>
    </w:p>
    <w:p w:rsidR="0097685B" w:rsidRDefault="0097685B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D26ACD" w:rsidRDefault="00D26ACD" w:rsidP="00C0324E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sectPr w:rsidR="00D26ACD" w:rsidSect="00D26ACD">
      <w:headerReference w:type="default" r:id="rId8"/>
      <w:footerReference w:type="default" r:id="rId9"/>
      <w:endnotePr>
        <w:numFmt w:val="chicago"/>
      </w:endnotePr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9CC" w:rsidRDefault="00B569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B569CC" w:rsidRDefault="00B569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  <w:endnote w:id="1">
    <w:p w:rsidR="00D26ACD" w:rsidRDefault="00D26ACD" w:rsidP="0097685B">
      <w:pPr>
        <w:pStyle w:val="Tekstprzypisukocowego"/>
        <w:ind w:left="142" w:hanging="113"/>
        <w:jc w:val="both"/>
      </w:pPr>
      <w:r w:rsidRPr="00D26ACD">
        <w:rPr>
          <w:rStyle w:val="Odwoanieprzypisukocowego"/>
          <w:sz w:val="28"/>
        </w:rPr>
        <w:endnoteRef/>
      </w:r>
      <w:r w:rsidRPr="00C0324E">
        <w:t>w przypadku braku wskazania przez wykonawcę części zamówienia, które zamierza powierzyć podwykonawcy, przyjmuje się za realizację zamówienia siłami własnymi</w:t>
      </w:r>
      <w: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Pr="001F178E" w:rsidRDefault="006B0572">
    <w:pPr>
      <w:pStyle w:val="Stopka"/>
      <w:jc w:val="right"/>
      <w:rPr>
        <w:rFonts w:ascii="Times New Roman" w:hAnsi="Times New Roman" w:cs="Times New Roman"/>
        <w:sz w:val="20"/>
      </w:rPr>
    </w:pPr>
    <w:r w:rsidRPr="001F178E">
      <w:rPr>
        <w:rFonts w:ascii="Times New Roman" w:hAnsi="Times New Roman" w:cs="Times New Roman"/>
        <w:sz w:val="20"/>
      </w:rPr>
      <w:fldChar w:fldCharType="begin"/>
    </w:r>
    <w:r w:rsidRPr="001F178E">
      <w:rPr>
        <w:rFonts w:ascii="Times New Roman" w:hAnsi="Times New Roman" w:cs="Times New Roman"/>
        <w:sz w:val="20"/>
      </w:rPr>
      <w:instrText>PAGE   \* MERGEFORMAT</w:instrText>
    </w:r>
    <w:r w:rsidRPr="001F178E">
      <w:rPr>
        <w:rFonts w:ascii="Times New Roman" w:hAnsi="Times New Roman" w:cs="Times New Roman"/>
        <w:sz w:val="20"/>
      </w:rPr>
      <w:fldChar w:fldCharType="separate"/>
    </w:r>
    <w:r w:rsidR="00C72D34">
      <w:rPr>
        <w:rFonts w:ascii="Times New Roman" w:hAnsi="Times New Roman" w:cs="Times New Roman"/>
        <w:noProof/>
        <w:sz w:val="20"/>
      </w:rPr>
      <w:t>2</w:t>
    </w:r>
    <w:r w:rsidRPr="001F178E">
      <w:rPr>
        <w:rFonts w:ascii="Times New Roman" w:hAnsi="Times New Roman" w:cs="Times New Roman"/>
        <w:noProof/>
        <w:sz w:val="20"/>
      </w:rPr>
      <w:fldChar w:fldCharType="end"/>
    </w:r>
  </w:p>
  <w:p w:rsidR="006B0572" w:rsidRDefault="006B0572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9CC" w:rsidRDefault="00B569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B569CC" w:rsidRDefault="00B569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D26ACD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6D352EA7" wp14:editId="2C4BAEB6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26ACD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>
      <w:rPr>
        <w:rFonts w:ascii="Times New Roman" w:hAnsi="Times New Roman" w:cs="Times New Roman"/>
        <w:color w:val="auto"/>
        <w:sz w:val="20"/>
        <w:szCs w:val="20"/>
        <w:lang w:eastAsia="pl-PL"/>
      </w:rPr>
      <w:t>Znak: 1/2018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Załącznik nr 1 do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 w:numId="62">
    <w:abstractNumId w:val="1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6C37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36E3F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3995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04D4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7685B"/>
    <w:rsid w:val="009810BC"/>
    <w:rsid w:val="0098171C"/>
    <w:rsid w:val="00981BAA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9CC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57F2E"/>
    <w:rsid w:val="00C6734E"/>
    <w:rsid w:val="00C72D34"/>
    <w:rsid w:val="00C75D71"/>
    <w:rsid w:val="00C75E62"/>
    <w:rsid w:val="00C7767E"/>
    <w:rsid w:val="00C80C97"/>
    <w:rsid w:val="00C8134E"/>
    <w:rsid w:val="00C825BF"/>
    <w:rsid w:val="00C92965"/>
    <w:rsid w:val="00C93313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2E29"/>
    <w:rsid w:val="00D03020"/>
    <w:rsid w:val="00D104F5"/>
    <w:rsid w:val="00D10F2B"/>
    <w:rsid w:val="00D16C16"/>
    <w:rsid w:val="00D235D1"/>
    <w:rsid w:val="00D236AB"/>
    <w:rsid w:val="00D2473A"/>
    <w:rsid w:val="00D26ACD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B5A77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F6876B"/>
  <w15:docId w15:val="{E74CB926-1224-4F03-93BF-20F68F467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D26A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340C8-B283-4F73-A8B6-64FC77339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2</Pages>
  <Words>574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18</cp:revision>
  <cp:lastPrinted>2016-09-29T09:09:00Z</cp:lastPrinted>
  <dcterms:created xsi:type="dcterms:W3CDTF">2016-11-24T14:25:00Z</dcterms:created>
  <dcterms:modified xsi:type="dcterms:W3CDTF">2018-01-13T19:42:00Z</dcterms:modified>
</cp:coreProperties>
</file>