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98E" w:rsidRPr="0077198E" w:rsidRDefault="0077198E" w:rsidP="0077198E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48"/>
          <w:szCs w:val="28"/>
          <w:lang w:eastAsia="pl-PL"/>
        </w:rPr>
      </w:pPr>
    </w:p>
    <w:p w:rsidR="0077198E" w:rsidRPr="0077198E" w:rsidRDefault="0077198E" w:rsidP="0077198E">
      <w:pPr>
        <w:spacing w:line="28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</w:rPr>
      </w:pPr>
      <w:r w:rsidRPr="0077198E">
        <w:rPr>
          <w:rFonts w:ascii="Times New Roman" w:hAnsi="Times New Roman" w:cs="Times New Roman"/>
          <w:b/>
          <w:smallCaps/>
          <w:snapToGrid w:val="0"/>
          <w:color w:val="auto"/>
        </w:rPr>
        <w:t xml:space="preserve">OŚWIADCZENIE O </w:t>
      </w:r>
      <w:r w:rsidRPr="0077198E">
        <w:rPr>
          <w:rFonts w:ascii="Times New Roman" w:hAnsi="Times New Roman" w:cs="Times New Roman"/>
          <w:b/>
          <w:bCs/>
          <w:snapToGrid w:val="0"/>
          <w:color w:val="auto"/>
        </w:rPr>
        <w:t xml:space="preserve">PRZYNALEŻNOŚCI LUB BRAKU PRZYNALEŻNOŚCI </w:t>
      </w:r>
    </w:p>
    <w:p w:rsidR="0077198E" w:rsidRPr="0077198E" w:rsidRDefault="0077198E" w:rsidP="0077198E">
      <w:pPr>
        <w:spacing w:line="28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</w:rPr>
      </w:pPr>
      <w:r w:rsidRPr="0077198E">
        <w:rPr>
          <w:rFonts w:ascii="Times New Roman" w:hAnsi="Times New Roman" w:cs="Times New Roman"/>
          <w:b/>
          <w:bCs/>
          <w:snapToGrid w:val="0"/>
          <w:color w:val="auto"/>
        </w:rPr>
        <w:t>DO TEJ SAMEJ GRUPY KAPITAŁOWEJ</w:t>
      </w:r>
    </w:p>
    <w:p w:rsidR="0077198E" w:rsidRPr="0077198E" w:rsidRDefault="0077198E" w:rsidP="0077198E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77198E" w:rsidRDefault="0077198E" w:rsidP="0077198E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24"/>
          <w:szCs w:val="28"/>
        </w:rPr>
      </w:pPr>
    </w:p>
    <w:p w:rsidR="0077198E" w:rsidRPr="0077198E" w:rsidRDefault="0077198E" w:rsidP="0077198E">
      <w:pPr>
        <w:spacing w:line="320" w:lineRule="atLeast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upoważnionym do jego reprezentowania w postępowaniu o udzielenie zamówienia na </w:t>
      </w:r>
      <w:r w:rsidR="00C9549F" w:rsidRPr="00F17386">
        <w:rPr>
          <w:rFonts w:ascii="Times New Roman" w:hAnsi="Times New Roman" w:cs="Times New Roman"/>
          <w:sz w:val="24"/>
          <w:szCs w:val="24"/>
        </w:rPr>
        <w:t>wykonanie prac konserwatorskich i budowlanych katedry pw. Niepokalanego Poczęcia Najświętszej Maryi Panny w Koszalinie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77198E" w:rsidRPr="0077198E" w:rsidRDefault="0077198E" w:rsidP="0077198E">
      <w:pPr>
        <w:jc w:val="both"/>
        <w:rPr>
          <w:rFonts w:ascii="Times New Roman" w:hAnsi="Times New Roman" w:cs="Times New Roman"/>
          <w:color w:val="auto"/>
          <w:szCs w:val="28"/>
          <w:lang w:eastAsia="pl-PL"/>
        </w:rPr>
      </w:pPr>
    </w:p>
    <w:p w:rsidR="0077198E" w:rsidRPr="0077198E" w:rsidRDefault="0077198E" w:rsidP="0077198E">
      <w:pPr>
        <w:numPr>
          <w:ilvl w:val="0"/>
          <w:numId w:val="63"/>
        </w:numPr>
        <w:spacing w:line="3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przedkładam listę następujących podmiotów należących do tej samej grupy kapitałowej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rozumieniu ustawy z dnia 16 lutego 2007 r. o ochronie konkurencji i konsumentów (Dz. U. z</w:t>
      </w:r>
      <w:r w:rsidR="00787BA5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2017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r. poz. </w:t>
      </w:r>
      <w:r w:rsidR="00787BA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229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)</w:t>
      </w:r>
      <w:r w:rsidRPr="0077198E">
        <w:rPr>
          <w:rFonts w:ascii="Times New Roman" w:hAnsi="Times New Roman" w:cs="Times New Roman"/>
          <w:color w:val="auto"/>
          <w:sz w:val="24"/>
          <w:szCs w:val="28"/>
          <w:vertAlign w:val="superscript"/>
          <w:lang w:eastAsia="pl-PL"/>
        </w:rPr>
        <w:footnoteReference w:customMarkFollows="1" w:id="1"/>
        <w:t>*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77198E" w:rsidRPr="0077198E" w:rsidRDefault="0077198E" w:rsidP="0077198E">
      <w:pPr>
        <w:numPr>
          <w:ilvl w:val="0"/>
          <w:numId w:val="64"/>
        </w:numPr>
        <w:spacing w:line="3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……………………………………………………………………………………………………………………………………………………………………………..……………….,</w:t>
      </w:r>
    </w:p>
    <w:p w:rsidR="0077198E" w:rsidRPr="0077198E" w:rsidRDefault="0077198E" w:rsidP="0077198E">
      <w:pPr>
        <w:numPr>
          <w:ilvl w:val="0"/>
          <w:numId w:val="64"/>
        </w:numPr>
        <w:spacing w:line="3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……………………………………………………………………………………………………………………………………………………………………………………………...,</w:t>
      </w:r>
    </w:p>
    <w:p w:rsidR="0077198E" w:rsidRPr="0077198E" w:rsidRDefault="0077198E" w:rsidP="0077198E">
      <w:pPr>
        <w:spacing w:line="3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numPr>
          <w:ilvl w:val="0"/>
          <w:numId w:val="65"/>
        </w:numPr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informuję, iż nie należę do grupy kapitałowej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rozumieniu ustawy z dnia 16 lutego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br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2007 r. o ochronie konkurencji i konsumentów (Dz. U. z</w:t>
      </w:r>
      <w:r w:rsidR="00787BA5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2017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r. poz. </w:t>
      </w:r>
      <w:r w:rsidR="00787BA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229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)</w:t>
      </w:r>
      <w:r w:rsidRPr="0077198E">
        <w:rPr>
          <w:rFonts w:ascii="Times New Roman" w:hAnsi="Times New Roman" w:cs="Times New Roman"/>
          <w:color w:val="auto"/>
          <w:sz w:val="24"/>
          <w:szCs w:val="24"/>
          <w:vertAlign w:val="superscript"/>
          <w:lang w:eastAsia="pl-PL"/>
        </w:rPr>
        <w:t>*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847A5A" w:rsidRPr="0077198E" w:rsidRDefault="0077198E" w:rsidP="0077198E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sectPr w:rsidR="00847A5A" w:rsidRPr="0077198E" w:rsidSect="00787B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FF9" w:rsidRDefault="009B1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9B1FF9" w:rsidRDefault="009B1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B30" w:rsidRDefault="00502B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B30" w:rsidRDefault="00502B3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B30" w:rsidRDefault="00502B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FF9" w:rsidRDefault="009B1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9B1FF9" w:rsidRDefault="009B1F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  <w:footnote w:id="1">
    <w:p w:rsidR="0077198E" w:rsidRPr="00787BA5" w:rsidRDefault="0077198E" w:rsidP="0077198E">
      <w:pPr>
        <w:pStyle w:val="Tekstprzypisudolnego"/>
        <w:rPr>
          <w:rFonts w:ascii="Times New Roman" w:hAnsi="Times New Roman" w:cs="Times New Roman"/>
        </w:rPr>
      </w:pPr>
      <w:r w:rsidRPr="00787BA5">
        <w:rPr>
          <w:rStyle w:val="Odwoanieprzypisudolnego"/>
        </w:rPr>
        <w:t>*</w:t>
      </w:r>
      <w:r w:rsidRPr="00787BA5">
        <w:rPr>
          <w:rFonts w:ascii="Times New Roman" w:hAnsi="Times New Roman" w:cs="Times New Roman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B30" w:rsidRDefault="00502B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787BA5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03E343E1" wp14:editId="40AFBCD2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787BA5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198E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Załącznik nr </w:t>
    </w:r>
    <w:r w:rsidR="00502B30">
      <w:rPr>
        <w:rFonts w:ascii="Times New Roman" w:hAnsi="Times New Roman" w:cs="Times New Roman"/>
        <w:color w:val="auto"/>
        <w:sz w:val="20"/>
        <w:szCs w:val="20"/>
        <w:lang w:eastAsia="pl-PL"/>
      </w:rPr>
      <w:t>10</w:t>
    </w:r>
    <w:bookmarkStart w:id="0" w:name="_GoBack"/>
    <w:bookmarkEnd w:id="0"/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B30" w:rsidRDefault="00502B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8A3175"/>
    <w:multiLevelType w:val="hybridMultilevel"/>
    <w:tmpl w:val="40D48966"/>
    <w:lvl w:ilvl="0" w:tplc="84D8CA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7226FF"/>
    <w:multiLevelType w:val="hybridMultilevel"/>
    <w:tmpl w:val="938A95A6"/>
    <w:lvl w:ilvl="0" w:tplc="78C8EF5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B4576E5"/>
    <w:multiLevelType w:val="hybridMultilevel"/>
    <w:tmpl w:val="E5B84B3E"/>
    <w:lvl w:ilvl="0" w:tplc="89FABF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1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1"/>
  </w:num>
  <w:num w:numId="11">
    <w:abstractNumId w:val="54"/>
  </w:num>
  <w:num w:numId="12">
    <w:abstractNumId w:val="62"/>
  </w:num>
  <w:num w:numId="13">
    <w:abstractNumId w:val="63"/>
  </w:num>
  <w:num w:numId="14">
    <w:abstractNumId w:val="66"/>
  </w:num>
  <w:num w:numId="15">
    <w:abstractNumId w:val="47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71"/>
  </w:num>
  <w:num w:numId="21">
    <w:abstractNumId w:val="56"/>
  </w:num>
  <w:num w:numId="22">
    <w:abstractNumId w:val="14"/>
  </w:num>
  <w:num w:numId="23">
    <w:abstractNumId w:val="34"/>
  </w:num>
  <w:num w:numId="24">
    <w:abstractNumId w:val="13"/>
  </w:num>
  <w:num w:numId="25">
    <w:abstractNumId w:val="67"/>
  </w:num>
  <w:num w:numId="26">
    <w:abstractNumId w:val="74"/>
  </w:num>
  <w:num w:numId="27">
    <w:abstractNumId w:val="16"/>
  </w:num>
  <w:num w:numId="28">
    <w:abstractNumId w:val="42"/>
  </w:num>
  <w:num w:numId="29">
    <w:abstractNumId w:val="49"/>
  </w:num>
  <w:num w:numId="30">
    <w:abstractNumId w:val="30"/>
  </w:num>
  <w:num w:numId="31">
    <w:abstractNumId w:val="17"/>
  </w:num>
  <w:num w:numId="32">
    <w:abstractNumId w:val="57"/>
  </w:num>
  <w:num w:numId="33">
    <w:abstractNumId w:val="11"/>
  </w:num>
  <w:num w:numId="34">
    <w:abstractNumId w:val="65"/>
  </w:num>
  <w:num w:numId="35">
    <w:abstractNumId w:val="25"/>
  </w:num>
  <w:num w:numId="36">
    <w:abstractNumId w:val="21"/>
  </w:num>
  <w:num w:numId="37">
    <w:abstractNumId w:val="48"/>
  </w:num>
  <w:num w:numId="38">
    <w:abstractNumId w:val="23"/>
  </w:num>
  <w:num w:numId="39">
    <w:abstractNumId w:val="22"/>
  </w:num>
  <w:num w:numId="40">
    <w:abstractNumId w:val="45"/>
  </w:num>
  <w:num w:numId="41">
    <w:abstractNumId w:val="58"/>
  </w:num>
  <w:num w:numId="42">
    <w:abstractNumId w:val="60"/>
  </w:num>
  <w:num w:numId="43">
    <w:abstractNumId w:val="73"/>
  </w:num>
  <w:num w:numId="44">
    <w:abstractNumId w:val="24"/>
  </w:num>
  <w:num w:numId="45">
    <w:abstractNumId w:val="52"/>
  </w:num>
  <w:num w:numId="46">
    <w:abstractNumId w:val="39"/>
  </w:num>
  <w:num w:numId="47">
    <w:abstractNumId w:val="38"/>
  </w:num>
  <w:num w:numId="48">
    <w:abstractNumId w:val="68"/>
  </w:num>
  <w:num w:numId="49">
    <w:abstractNumId w:val="64"/>
  </w:num>
  <w:num w:numId="50">
    <w:abstractNumId w:val="18"/>
  </w:num>
  <w:num w:numId="51">
    <w:abstractNumId w:val="72"/>
  </w:num>
  <w:num w:numId="52">
    <w:abstractNumId w:val="43"/>
  </w:num>
  <w:num w:numId="53">
    <w:abstractNumId w:val="32"/>
  </w:num>
  <w:num w:numId="54">
    <w:abstractNumId w:val="55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51"/>
  </w:num>
  <w:num w:numId="61">
    <w:abstractNumId w:val="15"/>
  </w:num>
  <w:num w:numId="62">
    <w:abstractNumId w:val="33"/>
  </w:num>
  <w:num w:numId="63">
    <w:abstractNumId w:val="44"/>
  </w:num>
  <w:num w:numId="64">
    <w:abstractNumId w:val="59"/>
  </w:num>
  <w:num w:numId="65">
    <w:abstractNumId w:val="4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1D0D"/>
    <w:rsid w:val="004E2FB3"/>
    <w:rsid w:val="004E62AB"/>
    <w:rsid w:val="004F7926"/>
    <w:rsid w:val="005017C7"/>
    <w:rsid w:val="00502B30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1EAC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198E"/>
    <w:rsid w:val="00773C06"/>
    <w:rsid w:val="00776014"/>
    <w:rsid w:val="007779B6"/>
    <w:rsid w:val="007810B6"/>
    <w:rsid w:val="00784A33"/>
    <w:rsid w:val="007856E9"/>
    <w:rsid w:val="00787754"/>
    <w:rsid w:val="00787BA5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1FF9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7790F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9549F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713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37E015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EC40A-C279-48F5-B40E-23E24E5AA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259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27</cp:revision>
  <cp:lastPrinted>2016-09-29T09:09:00Z</cp:lastPrinted>
  <dcterms:created xsi:type="dcterms:W3CDTF">2016-11-24T14:25:00Z</dcterms:created>
  <dcterms:modified xsi:type="dcterms:W3CDTF">2018-01-14T20:19:00Z</dcterms:modified>
</cp:coreProperties>
</file>