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98E" w:rsidRPr="0077198E" w:rsidRDefault="0077198E" w:rsidP="0077198E">
      <w:pPr>
        <w:overflowPunct w:val="0"/>
        <w:autoSpaceDE w:val="0"/>
        <w:autoSpaceDN w:val="0"/>
        <w:adjustRightInd w:val="0"/>
        <w:spacing w:before="180"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………………………………….................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ind w:left="709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Wykonawca:            ………………………………………….....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………………………………………...…..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                                          (pieczęć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reprezentowany przez: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………………………………………….…..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(imię i nazwisko osoby/osób upoważnionych</w:t>
      </w: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br/>
        <w:t xml:space="preserve">                                                                                                 do składania oświadczeń woli w imieniu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28"/>
          <w:szCs w:val="28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48"/>
          <w:szCs w:val="28"/>
          <w:lang w:eastAsia="pl-PL"/>
        </w:rPr>
      </w:pPr>
    </w:p>
    <w:p w:rsidR="00E91EE2" w:rsidRPr="00F4659D" w:rsidRDefault="00E91EE2" w:rsidP="00E91EE2">
      <w:pPr>
        <w:spacing w:line="280" w:lineRule="atLeast"/>
        <w:jc w:val="center"/>
        <w:rPr>
          <w:rFonts w:ascii="Times New Roman" w:hAnsi="Times New Roman" w:cs="Times New Roman"/>
          <w:b/>
          <w:smallCaps/>
          <w:snapToGrid w:val="0"/>
          <w:color w:val="auto"/>
          <w:sz w:val="32"/>
        </w:rPr>
      </w:pP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</w:rPr>
      </w:pPr>
      <w:r w:rsidRPr="0077198E">
        <w:rPr>
          <w:rFonts w:ascii="Times New Roman" w:hAnsi="Times New Roman" w:cs="Times New Roman"/>
          <w:b/>
          <w:smallCaps/>
          <w:snapToGrid w:val="0"/>
          <w:color w:val="auto"/>
        </w:rPr>
        <w:t xml:space="preserve">OŚWIADCZENIE O </w:t>
      </w:r>
      <w:r w:rsidR="00E91EE2">
        <w:rPr>
          <w:rFonts w:ascii="Times New Roman" w:hAnsi="Times New Roman" w:cs="Times New Roman"/>
          <w:b/>
          <w:bCs/>
          <w:snapToGrid w:val="0"/>
          <w:color w:val="auto"/>
        </w:rPr>
        <w:t>NIEZALEGANIU Z OPŁACANIEM PODATKÓW</w:t>
      </w: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F4659D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E91EE2" w:rsidRDefault="0077198E" w:rsidP="00F4659D">
      <w:pPr>
        <w:spacing w:line="340" w:lineRule="atLeast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Działając w imieniu wymienionego wyżej wykonawcy i będąc należycie upoważnionym do jego reprezentowania w postępowaniu o udzielenie zamówienia na </w:t>
      </w:r>
      <w:r w:rsidR="003500EF" w:rsidRPr="00F17386">
        <w:rPr>
          <w:rFonts w:ascii="Times New Roman" w:hAnsi="Times New Roman" w:cs="Times New Roman"/>
          <w:sz w:val="24"/>
          <w:szCs w:val="24"/>
        </w:rPr>
        <w:t>wykonanie prac konserwatorskich i budowlanych katedry pw. Niepokalanego Poczęcia Najświętszej Maryi Panny w Koszalinie</w:t>
      </w:r>
      <w:r w:rsidR="00E91EE2">
        <w:rPr>
          <w:rFonts w:ascii="Times New Roman" w:hAnsi="Times New Roman" w:cs="Times New Roman"/>
          <w:sz w:val="24"/>
          <w:szCs w:val="24"/>
        </w:rPr>
        <w:t xml:space="preserve"> oświadczam</w:t>
      </w:r>
      <w:r w:rsidR="00E91EE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że wykonawca nie zalega z opłacaniem podatków i opłat oraz że nie wydano wobec wykonawcy </w:t>
      </w:r>
      <w:r w:rsidR="00F4659D" w:rsidRPr="00372A9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okresie ostatnich 3 lat przed upływem terminu składania ofert</w:t>
      </w:r>
      <w:r w:rsidR="00F4659D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="00E91EE2">
        <w:rPr>
          <w:rFonts w:ascii="Times New Roman" w:hAnsi="Times New Roman" w:cs="Times New Roman"/>
          <w:bCs/>
          <w:sz w:val="24"/>
          <w:szCs w:val="20"/>
        </w:rPr>
        <w:t>prawomocnego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wyrok</w:t>
      </w:r>
      <w:r w:rsidR="00E91EE2">
        <w:rPr>
          <w:rFonts w:ascii="Times New Roman" w:hAnsi="Times New Roman" w:cs="Times New Roman"/>
          <w:bCs/>
          <w:sz w:val="24"/>
          <w:szCs w:val="20"/>
        </w:rPr>
        <w:t>u sądu lub ostatecznej decyzji administracyjnej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o z</w:t>
      </w:r>
      <w:r w:rsidR="00E91EE2">
        <w:rPr>
          <w:rFonts w:ascii="Times New Roman" w:hAnsi="Times New Roman" w:cs="Times New Roman"/>
          <w:bCs/>
          <w:sz w:val="24"/>
          <w:szCs w:val="20"/>
        </w:rPr>
        <w:t>aleganiu z uiszczeniem podatków i opłat.</w:t>
      </w: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F4659D" w:rsidRPr="0077198E" w:rsidRDefault="00F4659D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32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Dnia …………………………… r.</w:t>
      </w: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4659D" w:rsidRPr="0077198E" w:rsidRDefault="00F4659D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ind w:left="482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left="4820"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Podpis(y) osób upoważnionych  do składania</w:t>
      </w:r>
    </w:p>
    <w:p w:rsidR="00847A5A" w:rsidRPr="0077198E" w:rsidRDefault="0077198E" w:rsidP="0077198E">
      <w:pPr>
        <w:ind w:left="4820"/>
        <w:jc w:val="center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oświadczeń woli w imieniu wykonawcy</w:t>
      </w:r>
    </w:p>
    <w:sectPr w:rsidR="00847A5A" w:rsidRPr="0077198E" w:rsidSect="00787B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A49" w:rsidRDefault="00FF3A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FF3A49" w:rsidRDefault="00FF3A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E78" w:rsidRDefault="007F4E7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E78" w:rsidRDefault="007F4E7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E78" w:rsidRDefault="007F4E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A49" w:rsidRDefault="00FF3A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FF3A49" w:rsidRDefault="00FF3A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E78" w:rsidRDefault="007F4E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787BA5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03E343E1" wp14:editId="40AFBCD2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787BA5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>
      <w:rPr>
        <w:rFonts w:ascii="Times New Roman" w:hAnsi="Times New Roman" w:cs="Times New Roman"/>
        <w:color w:val="auto"/>
        <w:sz w:val="20"/>
        <w:szCs w:val="20"/>
        <w:lang w:eastAsia="pl-PL"/>
      </w:rPr>
      <w:t>Znak: 1/2018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77198E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E91EE2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Załącznik nr </w:t>
    </w:r>
    <w:r w:rsidR="00E91EE2">
      <w:rPr>
        <w:rFonts w:ascii="Times New Roman" w:hAnsi="Times New Roman" w:cs="Times New Roman"/>
        <w:color w:val="auto"/>
        <w:sz w:val="20"/>
        <w:szCs w:val="20"/>
        <w:lang w:eastAsia="pl-PL"/>
      </w:rPr>
      <w:t>1</w:t>
    </w:r>
    <w:r w:rsidR="007F4E78">
      <w:rPr>
        <w:rFonts w:ascii="Times New Roman" w:hAnsi="Times New Roman" w:cs="Times New Roman"/>
        <w:color w:val="auto"/>
        <w:sz w:val="20"/>
        <w:szCs w:val="20"/>
        <w:lang w:eastAsia="pl-PL"/>
      </w:rPr>
      <w:t>1</w:t>
    </w:r>
    <w:bookmarkStart w:id="0" w:name="_GoBack"/>
    <w:bookmarkEnd w:id="0"/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E78" w:rsidRDefault="007F4E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FBD1761"/>
    <w:multiLevelType w:val="hybridMultilevel"/>
    <w:tmpl w:val="20862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8A3175"/>
    <w:multiLevelType w:val="hybridMultilevel"/>
    <w:tmpl w:val="40D48966"/>
    <w:lvl w:ilvl="0" w:tplc="84D8CA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7226FF"/>
    <w:multiLevelType w:val="hybridMultilevel"/>
    <w:tmpl w:val="938A95A6"/>
    <w:lvl w:ilvl="0" w:tplc="78C8EF5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B4576E5"/>
    <w:multiLevelType w:val="hybridMultilevel"/>
    <w:tmpl w:val="E5B84B3E"/>
    <w:lvl w:ilvl="0" w:tplc="89FABF7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1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1"/>
  </w:num>
  <w:num w:numId="11">
    <w:abstractNumId w:val="54"/>
  </w:num>
  <w:num w:numId="12">
    <w:abstractNumId w:val="62"/>
  </w:num>
  <w:num w:numId="13">
    <w:abstractNumId w:val="63"/>
  </w:num>
  <w:num w:numId="14">
    <w:abstractNumId w:val="66"/>
  </w:num>
  <w:num w:numId="15">
    <w:abstractNumId w:val="47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71"/>
  </w:num>
  <w:num w:numId="21">
    <w:abstractNumId w:val="56"/>
  </w:num>
  <w:num w:numId="22">
    <w:abstractNumId w:val="14"/>
  </w:num>
  <w:num w:numId="23">
    <w:abstractNumId w:val="34"/>
  </w:num>
  <w:num w:numId="24">
    <w:abstractNumId w:val="13"/>
  </w:num>
  <w:num w:numId="25">
    <w:abstractNumId w:val="67"/>
  </w:num>
  <w:num w:numId="26">
    <w:abstractNumId w:val="74"/>
  </w:num>
  <w:num w:numId="27">
    <w:abstractNumId w:val="16"/>
  </w:num>
  <w:num w:numId="28">
    <w:abstractNumId w:val="42"/>
  </w:num>
  <w:num w:numId="29">
    <w:abstractNumId w:val="49"/>
  </w:num>
  <w:num w:numId="30">
    <w:abstractNumId w:val="30"/>
  </w:num>
  <w:num w:numId="31">
    <w:abstractNumId w:val="17"/>
  </w:num>
  <w:num w:numId="32">
    <w:abstractNumId w:val="57"/>
  </w:num>
  <w:num w:numId="33">
    <w:abstractNumId w:val="11"/>
  </w:num>
  <w:num w:numId="34">
    <w:abstractNumId w:val="65"/>
  </w:num>
  <w:num w:numId="35">
    <w:abstractNumId w:val="25"/>
  </w:num>
  <w:num w:numId="36">
    <w:abstractNumId w:val="21"/>
  </w:num>
  <w:num w:numId="37">
    <w:abstractNumId w:val="48"/>
  </w:num>
  <w:num w:numId="38">
    <w:abstractNumId w:val="23"/>
  </w:num>
  <w:num w:numId="39">
    <w:abstractNumId w:val="22"/>
  </w:num>
  <w:num w:numId="40">
    <w:abstractNumId w:val="45"/>
  </w:num>
  <w:num w:numId="41">
    <w:abstractNumId w:val="58"/>
  </w:num>
  <w:num w:numId="42">
    <w:abstractNumId w:val="60"/>
  </w:num>
  <w:num w:numId="43">
    <w:abstractNumId w:val="73"/>
  </w:num>
  <w:num w:numId="44">
    <w:abstractNumId w:val="24"/>
  </w:num>
  <w:num w:numId="45">
    <w:abstractNumId w:val="52"/>
  </w:num>
  <w:num w:numId="46">
    <w:abstractNumId w:val="39"/>
  </w:num>
  <w:num w:numId="47">
    <w:abstractNumId w:val="38"/>
  </w:num>
  <w:num w:numId="48">
    <w:abstractNumId w:val="68"/>
  </w:num>
  <w:num w:numId="49">
    <w:abstractNumId w:val="64"/>
  </w:num>
  <w:num w:numId="50">
    <w:abstractNumId w:val="18"/>
  </w:num>
  <w:num w:numId="51">
    <w:abstractNumId w:val="72"/>
  </w:num>
  <w:num w:numId="52">
    <w:abstractNumId w:val="43"/>
  </w:num>
  <w:num w:numId="53">
    <w:abstractNumId w:val="32"/>
  </w:num>
  <w:num w:numId="54">
    <w:abstractNumId w:val="55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51"/>
  </w:num>
  <w:num w:numId="61">
    <w:abstractNumId w:val="15"/>
  </w:num>
  <w:num w:numId="62">
    <w:abstractNumId w:val="33"/>
  </w:num>
  <w:num w:numId="63">
    <w:abstractNumId w:val="44"/>
  </w:num>
  <w:num w:numId="64">
    <w:abstractNumId w:val="59"/>
  </w:num>
  <w:num w:numId="65">
    <w:abstractNumId w:val="4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168FC"/>
    <w:rsid w:val="00020291"/>
    <w:rsid w:val="000225F2"/>
    <w:rsid w:val="00022910"/>
    <w:rsid w:val="000311CE"/>
    <w:rsid w:val="00032BCD"/>
    <w:rsid w:val="00036DBD"/>
    <w:rsid w:val="000406A4"/>
    <w:rsid w:val="00041817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24DD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39B1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2F6CB1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0EF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1D0D"/>
    <w:rsid w:val="004E2FB3"/>
    <w:rsid w:val="004E62AB"/>
    <w:rsid w:val="004F7926"/>
    <w:rsid w:val="005017C7"/>
    <w:rsid w:val="00504374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4547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1EAC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810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3D4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198E"/>
    <w:rsid w:val="00773C06"/>
    <w:rsid w:val="00776014"/>
    <w:rsid w:val="007779B6"/>
    <w:rsid w:val="007810B6"/>
    <w:rsid w:val="00784A33"/>
    <w:rsid w:val="007856E9"/>
    <w:rsid w:val="00787754"/>
    <w:rsid w:val="00787BA5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4E7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47A5A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20EB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781B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62F4B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EB"/>
    <w:rsid w:val="00E91CF5"/>
    <w:rsid w:val="00E91EE2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59D"/>
    <w:rsid w:val="00F466B5"/>
    <w:rsid w:val="00F5642F"/>
    <w:rsid w:val="00F5728F"/>
    <w:rsid w:val="00F60713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3A49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9B4DAE"/>
  <w15:docId w15:val="{1C5EDA66-86C1-4BD0-BEF9-6A78674F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1F896-75EE-4754-8D6F-190606610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28</cp:revision>
  <cp:lastPrinted>2016-09-29T09:09:00Z</cp:lastPrinted>
  <dcterms:created xsi:type="dcterms:W3CDTF">2016-11-24T14:25:00Z</dcterms:created>
  <dcterms:modified xsi:type="dcterms:W3CDTF">2018-01-14T20:19:00Z</dcterms:modified>
</cp:coreProperties>
</file>