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Pr="00D12E9D" w:rsidRDefault="00AF3927" w:rsidP="00AF3927">
      <w:pPr>
        <w:rPr>
          <w:rFonts w:ascii="Times New Roman" w:hAnsi="Times New Roman" w:cs="Times New Roman"/>
          <w:color w:val="auto"/>
          <w:sz w:val="28"/>
          <w:szCs w:val="16"/>
          <w:lang w:eastAsia="pl-PL"/>
        </w:rPr>
      </w:pPr>
      <w:bookmarkStart w:id="0" w:name="_GoBack"/>
      <w:bookmarkEnd w:id="0"/>
    </w:p>
    <w:p w:rsidR="00AF3927" w:rsidRDefault="00AF3927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Wskazanie wykonanej w okresie ostatnich trzech lat przed upływem terminu </w:t>
      </w:r>
    </w:p>
    <w:p w:rsidR="003313E0" w:rsidRDefault="00AF3927" w:rsidP="00F735C8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w zakresie prac konserwatorskich </w:t>
      </w:r>
      <w:r w:rsidR="00D12E9D" w:rsidRPr="00D12E9D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tynków i/lub monochromii i/lub polichromii w obiekcie zabytkowym gotyckim, wpisanym do rejestru zabytków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,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której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wartość była </w:t>
      </w:r>
    </w:p>
    <w:p w:rsidR="00AF3927" w:rsidRPr="00AF3927" w:rsidRDefault="003313E0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ni</w:t>
      </w:r>
      <w:r w:rsidR="00816C0C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e mniejsza niż </w:t>
      </w:r>
      <w:r w:rsidR="00D12E9D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7</w:t>
      </w:r>
      <w:r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00.000,00 złotych brutto w r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amach jednego kontraktu (umowy)</w:t>
      </w:r>
    </w:p>
    <w:p w:rsidR="00F735C8" w:rsidRDefault="00F735C8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F735C8" w:rsidRPr="00944CD7" w:rsidRDefault="00F735C8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F735C8" w:rsidRDefault="00AF3927" w:rsidP="007F3DE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F735C8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usługa w zakresie </w:t>
            </w:r>
            <w:r w:rsidR="003313E0" w:rsidRPr="00F735C8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prac konserwatorskich </w:t>
            </w:r>
            <w:r w:rsidR="00D12E9D" w:rsidRPr="00D12E9D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tynków i/lub monochromii i/lub polichromii w obiekcie zabytkowym gotyckim wpisanym do rejestru zabytków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F735C8" w:rsidRPr="00AF3927" w:rsidRDefault="00F735C8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13D" w:rsidRDefault="003471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34713D" w:rsidRDefault="003471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13D" w:rsidRDefault="003471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34713D" w:rsidRDefault="003471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374776A1" wp14:editId="4B9ED4F5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6C2DE9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EF2436">
      <w:rPr>
        <w:rFonts w:ascii="Times New Roman" w:hAnsi="Times New Roman" w:cs="Times New Roman"/>
        <w:color w:val="auto"/>
        <w:sz w:val="20"/>
        <w:szCs w:val="20"/>
        <w:lang w:eastAsia="pl-PL"/>
      </w:rPr>
      <w:t>Załącznik nr 3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1D15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13D"/>
    <w:rsid w:val="00347B42"/>
    <w:rsid w:val="0035054E"/>
    <w:rsid w:val="00350C32"/>
    <w:rsid w:val="00351428"/>
    <w:rsid w:val="00357B6B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16C0C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48D4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2E9D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2436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735C8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774782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02ED8-EE66-4005-9633-7003459B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19</cp:revision>
  <cp:lastPrinted>2016-09-29T09:09:00Z</cp:lastPrinted>
  <dcterms:created xsi:type="dcterms:W3CDTF">2016-11-24T14:25:00Z</dcterms:created>
  <dcterms:modified xsi:type="dcterms:W3CDTF">2018-01-13T17:29:00Z</dcterms:modified>
</cp:coreProperties>
</file>