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927" w:rsidRPr="00462240" w:rsidRDefault="00AF3927" w:rsidP="00462240">
      <w:pPr>
        <w:overflowPunct w:val="0"/>
        <w:autoSpaceDE w:val="0"/>
        <w:autoSpaceDN w:val="0"/>
        <w:adjustRightInd w:val="0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462240" w:rsidRDefault="00AF3927" w:rsidP="00462240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462240" w:rsidRDefault="00AF3927" w:rsidP="00462240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AF3927" w:rsidRDefault="00AF3927" w:rsidP="00462240">
      <w:pPr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C10A20" w:rsidRPr="00BE3742" w:rsidRDefault="00C10A20" w:rsidP="00462240">
      <w:pPr>
        <w:rPr>
          <w:rFonts w:ascii="Times New Roman" w:hAnsi="Times New Roman" w:cs="Times New Roman"/>
          <w:color w:val="auto"/>
          <w:sz w:val="20"/>
          <w:szCs w:val="16"/>
          <w:lang w:eastAsia="pl-PL"/>
        </w:rPr>
      </w:pPr>
    </w:p>
    <w:p w:rsidR="00AF3927" w:rsidRPr="00462240" w:rsidRDefault="00AF3927" w:rsidP="00462240">
      <w:pPr>
        <w:rPr>
          <w:rFonts w:ascii="Times New Roman" w:hAnsi="Times New Roman" w:cs="Times New Roman"/>
          <w:color w:val="auto"/>
          <w:sz w:val="40"/>
          <w:szCs w:val="16"/>
          <w:lang w:eastAsia="pl-PL"/>
        </w:rPr>
      </w:pPr>
    </w:p>
    <w:p w:rsidR="00847A5A" w:rsidRPr="00462240" w:rsidRDefault="00847A5A" w:rsidP="00CA197C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</w:pPr>
      <w:r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Wskazanie roboty budowlanej wykonanej w okresie ostatnich 5 lat przed upływem terminu składania ofert, a jeżeli okres prowadzenia działalności jest krótszy – w tym okresie, </w:t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obejmującej </w:t>
      </w:r>
      <w:r w:rsidR="00CA197C" w:rsidRPr="00CA197C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wymianę posadzki w obiekcie kubaturowym zabytkowym gotyckim, wpisanym do rejestru zabytków</w:t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, której wartość była nie mniejsza </w:t>
      </w:r>
      <w:r w:rsidR="00CA197C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br/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niż </w:t>
      </w:r>
      <w:r w:rsidR="00CA197C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30</w:t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0.000,00 złotych brutto w ramach jednego kontraktu (umowy)</w:t>
      </w:r>
    </w:p>
    <w:p w:rsidR="00847A5A" w:rsidRPr="00BE3742" w:rsidRDefault="00847A5A" w:rsidP="00462240">
      <w:pPr>
        <w:rPr>
          <w:rFonts w:ascii="Times New Roman" w:hAnsi="Times New Roman" w:cs="Times New Roman"/>
          <w:b/>
          <w:color w:val="auto"/>
          <w:sz w:val="40"/>
          <w:szCs w:val="18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138"/>
        <w:gridCol w:w="4725"/>
      </w:tblGrid>
      <w:tr w:rsidR="00847A5A" w:rsidRPr="00462240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847A5A" w:rsidRPr="00462240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847A5A" w:rsidRPr="00462240" w:rsidTr="004A07B6">
        <w:tc>
          <w:tcPr>
            <w:tcW w:w="610" w:type="dxa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</w:tc>
      </w:tr>
      <w:tr w:rsidR="00847A5A" w:rsidRPr="00462240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</w:tc>
      </w:tr>
      <w:tr w:rsidR="00847A5A" w:rsidRPr="00462240" w:rsidTr="004A07B6">
        <w:trPr>
          <w:cantSplit/>
          <w:trHeight w:val="315"/>
        </w:trPr>
        <w:tc>
          <w:tcPr>
            <w:tcW w:w="610" w:type="dxa"/>
            <w:vMerge w:val="restart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847A5A" w:rsidRPr="00462240" w:rsidRDefault="00847A5A" w:rsidP="00462240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roboty budowlanej odpowiadającej postawionym wymogom:</w:t>
            </w:r>
          </w:p>
        </w:tc>
      </w:tr>
      <w:tr w:rsidR="00847A5A" w:rsidRPr="00462240" w:rsidTr="004A07B6">
        <w:trPr>
          <w:cantSplit/>
          <w:trHeight w:val="510"/>
        </w:trPr>
        <w:tc>
          <w:tcPr>
            <w:tcW w:w="610" w:type="dxa"/>
            <w:vMerge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413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47A5A" w:rsidRPr="00E950D3" w:rsidRDefault="00847A5A" w:rsidP="00462240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robota budowlana </w:t>
            </w:r>
            <w:r w:rsidR="00504374" w:rsidRP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obejmująca </w:t>
            </w:r>
            <w:r w:rsidR="00E950D3" w:rsidRP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wymianę posadzki w obiekcie kubaturowym zabytkowym gotyckim wpisanym do rejestru zabytków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A" w:rsidRPr="00462240" w:rsidRDefault="00847A5A" w:rsidP="00462240">
            <w:pPr>
              <w:spacing w:after="60" w:line="28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wartość </w:t>
            </w:r>
            <w:r w:rsid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wymiany posadzki</w:t>
            </w:r>
            <w:r w:rsidR="00E91CEB"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objętej robotą budowlaną </w:t>
            </w:r>
            <w:r w:rsid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br/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 ramach jednego kontraktu (umowy): </w:t>
            </w:r>
            <w:r w:rsidR="004E1D0D"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……...........</w:t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</w:t>
            </w:r>
            <w:r w:rsid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</w:t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</w:t>
            </w:r>
            <w:r w:rsidR="00E91CEB"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</w:t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 złotych brutto</w:t>
            </w:r>
          </w:p>
        </w:tc>
      </w:tr>
      <w:tr w:rsidR="00847A5A" w:rsidRPr="00462240" w:rsidTr="004A07B6">
        <w:tc>
          <w:tcPr>
            <w:tcW w:w="610" w:type="dxa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roboty budowlanej:</w:t>
            </w:r>
          </w:p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847A5A" w:rsidRPr="00462240" w:rsidTr="004A07B6">
        <w:tc>
          <w:tcPr>
            <w:tcW w:w="610" w:type="dxa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roboty budowlanej:</w:t>
            </w:r>
          </w:p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847A5A" w:rsidRPr="00BE3742" w:rsidRDefault="00847A5A" w:rsidP="00462240">
      <w:pPr>
        <w:jc w:val="both"/>
        <w:rPr>
          <w:rFonts w:ascii="Times New Roman" w:hAnsi="Times New Roman" w:cs="Times New Roman"/>
          <w:color w:val="auto"/>
          <w:sz w:val="28"/>
          <w:szCs w:val="20"/>
          <w:lang w:eastAsia="pl-PL"/>
        </w:rPr>
      </w:pPr>
    </w:p>
    <w:p w:rsidR="00847A5A" w:rsidRPr="00462240" w:rsidRDefault="00847A5A" w:rsidP="00462240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46224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roboty budowlanej załączamy dowód określający, czy robota ta została wykonana należycie oraz wskazujący, czy została wykonana zgodnie z przepisami prawa budowlanego i prawidłowo ukończona.</w:t>
      </w:r>
    </w:p>
    <w:p w:rsidR="00847A5A" w:rsidRDefault="00847A5A" w:rsidP="00462240">
      <w:pPr>
        <w:jc w:val="both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C10A20" w:rsidRPr="00462240" w:rsidRDefault="00C10A20" w:rsidP="00462240">
      <w:pPr>
        <w:jc w:val="both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847A5A" w:rsidRPr="00462240" w:rsidRDefault="00847A5A" w:rsidP="00462240">
      <w:pPr>
        <w:jc w:val="both"/>
        <w:rPr>
          <w:rFonts w:ascii="Times New Roman" w:hAnsi="Times New Roman" w:cs="Times New Roman"/>
          <w:b/>
          <w:color w:val="auto"/>
          <w:sz w:val="16"/>
          <w:szCs w:val="16"/>
          <w:lang w:eastAsia="pl-PL"/>
        </w:rPr>
      </w:pPr>
    </w:p>
    <w:p w:rsidR="00847A5A" w:rsidRPr="00462240" w:rsidRDefault="00847A5A" w:rsidP="00462240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847A5A" w:rsidRPr="00462240" w:rsidRDefault="00847A5A" w:rsidP="00462240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847A5A" w:rsidRPr="00847A5A" w:rsidRDefault="00847A5A" w:rsidP="00462240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847A5A" w:rsidRPr="00847A5A" w:rsidSect="004622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F0B" w:rsidRDefault="00842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42F0B" w:rsidRDefault="00842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742" w:rsidRDefault="00BE37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742" w:rsidRDefault="00BE374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742" w:rsidRDefault="00BE37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F0B" w:rsidRDefault="00842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42F0B" w:rsidRDefault="00842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742" w:rsidRDefault="00BE37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462240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793906FB" wp14:editId="1BCDD594">
          <wp:extent cx="5760720" cy="630555"/>
          <wp:effectExtent l="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Znak: </w:t>
    </w:r>
    <w:r w:rsidR="00BE3742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>/201</w:t>
    </w:r>
    <w:r w:rsidR="00BE3742">
      <w:rPr>
        <w:rFonts w:ascii="Times New Roman" w:hAnsi="Times New Roman" w:cs="Times New Roman"/>
        <w:color w:val="auto"/>
        <w:sz w:val="20"/>
        <w:szCs w:val="20"/>
        <w:lang w:eastAsia="pl-PL"/>
      </w:rPr>
      <w:t>8</w:t>
    </w:r>
    <w:bookmarkStart w:id="0" w:name="_GoBack"/>
    <w:bookmarkEnd w:id="0"/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504374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</w:t>
    </w:r>
    <w:r w:rsidR="00462240">
      <w:rPr>
        <w:rFonts w:ascii="Times New Roman" w:hAnsi="Times New Roman" w:cs="Times New Roman"/>
        <w:color w:val="auto"/>
        <w:sz w:val="20"/>
        <w:szCs w:val="20"/>
        <w:lang w:eastAsia="pl-PL"/>
      </w:rPr>
      <w:t>5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742" w:rsidRDefault="00BE37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</w:num>
  <w:num w:numId="11">
    <w:abstractNumId w:val="52"/>
  </w:num>
  <w:num w:numId="12">
    <w:abstractNumId w:val="59"/>
  </w:num>
  <w:num w:numId="13">
    <w:abstractNumId w:val="60"/>
  </w:num>
  <w:num w:numId="14">
    <w:abstractNumId w:val="63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68"/>
  </w:num>
  <w:num w:numId="21">
    <w:abstractNumId w:val="54"/>
  </w:num>
  <w:num w:numId="22">
    <w:abstractNumId w:val="14"/>
  </w:num>
  <w:num w:numId="23">
    <w:abstractNumId w:val="34"/>
  </w:num>
  <w:num w:numId="24">
    <w:abstractNumId w:val="13"/>
  </w:num>
  <w:num w:numId="25">
    <w:abstractNumId w:val="64"/>
  </w:num>
  <w:num w:numId="26">
    <w:abstractNumId w:val="71"/>
  </w:num>
  <w:num w:numId="27">
    <w:abstractNumId w:val="16"/>
  </w:num>
  <w:num w:numId="28">
    <w:abstractNumId w:val="42"/>
  </w:num>
  <w:num w:numId="29">
    <w:abstractNumId w:val="47"/>
  </w:num>
  <w:num w:numId="30">
    <w:abstractNumId w:val="30"/>
  </w:num>
  <w:num w:numId="31">
    <w:abstractNumId w:val="17"/>
  </w:num>
  <w:num w:numId="32">
    <w:abstractNumId w:val="55"/>
  </w:num>
  <w:num w:numId="33">
    <w:abstractNumId w:val="11"/>
  </w:num>
  <w:num w:numId="34">
    <w:abstractNumId w:val="62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6"/>
  </w:num>
  <w:num w:numId="42">
    <w:abstractNumId w:val="57"/>
  </w:num>
  <w:num w:numId="43">
    <w:abstractNumId w:val="70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5"/>
  </w:num>
  <w:num w:numId="49">
    <w:abstractNumId w:val="61"/>
  </w:num>
  <w:num w:numId="50">
    <w:abstractNumId w:val="18"/>
  </w:num>
  <w:num w:numId="51">
    <w:abstractNumId w:val="69"/>
  </w:num>
  <w:num w:numId="52">
    <w:abstractNumId w:val="43"/>
  </w:num>
  <w:num w:numId="53">
    <w:abstractNumId w:val="32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3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2240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2F0B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239F"/>
    <w:rsid w:val="009230BC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BE3742"/>
    <w:rsid w:val="00C0286F"/>
    <w:rsid w:val="00C0324E"/>
    <w:rsid w:val="00C10A20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197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2DC3"/>
    <w:rsid w:val="00E94295"/>
    <w:rsid w:val="00E950D3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875520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B83D5-8935-45BB-9E8F-8F2BA4E2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412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29</cp:revision>
  <cp:lastPrinted>2016-09-29T09:09:00Z</cp:lastPrinted>
  <dcterms:created xsi:type="dcterms:W3CDTF">2016-11-24T14:25:00Z</dcterms:created>
  <dcterms:modified xsi:type="dcterms:W3CDTF">2018-01-14T19:59:00Z</dcterms:modified>
</cp:coreProperties>
</file>