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927" w:rsidRPr="00462240" w:rsidRDefault="00AF3927" w:rsidP="00462240">
      <w:pPr>
        <w:overflowPunct w:val="0"/>
        <w:autoSpaceDE w:val="0"/>
        <w:autoSpaceDN w:val="0"/>
        <w:adjustRightInd w:val="0"/>
        <w:ind w:left="4253" w:firstLine="709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>.............................................................., ......................................</w:t>
      </w:r>
    </w:p>
    <w:p w:rsidR="00AF3927" w:rsidRPr="00462240" w:rsidRDefault="00AF3927" w:rsidP="00462240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>miejscowość</w:t>
      </w: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 xml:space="preserve">       data</w:t>
      </w:r>
    </w:p>
    <w:p w:rsidR="00AF3927" w:rsidRPr="00462240" w:rsidRDefault="00AF3927" w:rsidP="00462240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462240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</w:p>
    <w:p w:rsidR="00AF3927" w:rsidRDefault="00AF3927" w:rsidP="00462240">
      <w:pPr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C10A20" w:rsidRPr="00BE3742" w:rsidRDefault="00C10A20" w:rsidP="00462240">
      <w:pPr>
        <w:rPr>
          <w:rFonts w:ascii="Times New Roman" w:hAnsi="Times New Roman" w:cs="Times New Roman"/>
          <w:color w:val="auto"/>
          <w:sz w:val="20"/>
          <w:szCs w:val="16"/>
          <w:lang w:eastAsia="pl-PL"/>
        </w:rPr>
      </w:pPr>
    </w:p>
    <w:p w:rsidR="00AF3927" w:rsidRPr="00462240" w:rsidRDefault="00AF3927" w:rsidP="00462240">
      <w:pPr>
        <w:rPr>
          <w:rFonts w:ascii="Times New Roman" w:hAnsi="Times New Roman" w:cs="Times New Roman"/>
          <w:color w:val="auto"/>
          <w:sz w:val="40"/>
          <w:szCs w:val="16"/>
          <w:lang w:eastAsia="pl-PL"/>
        </w:rPr>
      </w:pPr>
    </w:p>
    <w:p w:rsidR="00847A5A" w:rsidRPr="00462240" w:rsidRDefault="00847A5A" w:rsidP="00CA197C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3"/>
          <w:lang w:eastAsia="pl-PL"/>
        </w:rPr>
      </w:pPr>
      <w:r w:rsidRPr="00462240">
        <w:rPr>
          <w:rFonts w:ascii="Times New Roman" w:hAnsi="Times New Roman" w:cs="Times New Roman"/>
          <w:b/>
          <w:color w:val="auto"/>
          <w:sz w:val="24"/>
          <w:szCs w:val="23"/>
          <w:lang w:eastAsia="pl-PL"/>
        </w:rPr>
        <w:t xml:space="preserve">Wskazanie roboty budowlanej wykonanej w okresie ostatnich 5 lat przed upływem terminu składania ofert, a jeżeli okres prowadzenia działalności jest krótszy – w tym okresie, </w:t>
      </w:r>
      <w:r w:rsidR="00504374" w:rsidRPr="00462240">
        <w:rPr>
          <w:rFonts w:ascii="Times New Roman" w:hAnsi="Times New Roman" w:cs="Times New Roman"/>
          <w:b/>
          <w:color w:val="auto"/>
          <w:sz w:val="24"/>
          <w:szCs w:val="23"/>
          <w:lang w:eastAsia="pl-PL"/>
        </w:rPr>
        <w:t>obejmującej</w:t>
      </w:r>
      <w:r w:rsidR="00BD003E">
        <w:rPr>
          <w:rFonts w:ascii="Times New Roman" w:hAnsi="Times New Roman" w:cs="Times New Roman"/>
          <w:b/>
          <w:color w:val="auto"/>
          <w:sz w:val="24"/>
          <w:szCs w:val="23"/>
          <w:lang w:eastAsia="pl-PL"/>
        </w:rPr>
        <w:t xml:space="preserve"> </w:t>
      </w:r>
      <w:r w:rsidR="00BD003E" w:rsidRPr="00BD003E">
        <w:rPr>
          <w:rFonts w:ascii="Times New Roman" w:hAnsi="Times New Roman" w:cs="Times New Roman"/>
          <w:b/>
          <w:color w:val="auto"/>
          <w:sz w:val="24"/>
          <w:szCs w:val="23"/>
          <w:lang w:eastAsia="pl-PL"/>
        </w:rPr>
        <w:t>przebudowę, remont, modernizację instalacji grzewczej w obiekcie zabytkowym wpisanym do rejestru zabytków</w:t>
      </w:r>
      <w:r w:rsidR="00504374" w:rsidRPr="00462240">
        <w:rPr>
          <w:rFonts w:ascii="Times New Roman" w:hAnsi="Times New Roman" w:cs="Times New Roman"/>
          <w:b/>
          <w:color w:val="auto"/>
          <w:sz w:val="24"/>
          <w:szCs w:val="23"/>
          <w:lang w:eastAsia="pl-PL"/>
        </w:rPr>
        <w:t xml:space="preserve">, której wartość była nie mniejsza </w:t>
      </w:r>
      <w:r w:rsidR="00CA197C">
        <w:rPr>
          <w:rFonts w:ascii="Times New Roman" w:hAnsi="Times New Roman" w:cs="Times New Roman"/>
          <w:b/>
          <w:color w:val="auto"/>
          <w:sz w:val="24"/>
          <w:szCs w:val="23"/>
          <w:lang w:eastAsia="pl-PL"/>
        </w:rPr>
        <w:br/>
      </w:r>
      <w:r w:rsidR="00504374" w:rsidRPr="00462240">
        <w:rPr>
          <w:rFonts w:ascii="Times New Roman" w:hAnsi="Times New Roman" w:cs="Times New Roman"/>
          <w:b/>
          <w:color w:val="auto"/>
          <w:sz w:val="24"/>
          <w:szCs w:val="23"/>
          <w:lang w:eastAsia="pl-PL"/>
        </w:rPr>
        <w:t xml:space="preserve">niż </w:t>
      </w:r>
      <w:r w:rsidR="00BD003E">
        <w:rPr>
          <w:rFonts w:ascii="Times New Roman" w:hAnsi="Times New Roman" w:cs="Times New Roman"/>
          <w:b/>
          <w:color w:val="auto"/>
          <w:sz w:val="24"/>
          <w:szCs w:val="23"/>
          <w:lang w:eastAsia="pl-PL"/>
        </w:rPr>
        <w:t>1</w:t>
      </w:r>
      <w:r w:rsidR="00CA197C">
        <w:rPr>
          <w:rFonts w:ascii="Times New Roman" w:hAnsi="Times New Roman" w:cs="Times New Roman"/>
          <w:b/>
          <w:color w:val="auto"/>
          <w:sz w:val="24"/>
          <w:szCs w:val="23"/>
          <w:lang w:eastAsia="pl-PL"/>
        </w:rPr>
        <w:t>0</w:t>
      </w:r>
      <w:r w:rsidR="00504374" w:rsidRPr="00462240">
        <w:rPr>
          <w:rFonts w:ascii="Times New Roman" w:hAnsi="Times New Roman" w:cs="Times New Roman"/>
          <w:b/>
          <w:color w:val="auto"/>
          <w:sz w:val="24"/>
          <w:szCs w:val="23"/>
          <w:lang w:eastAsia="pl-PL"/>
        </w:rPr>
        <w:t>0.000,00 złotych brutto w ramach jednego kontraktu (umowy)</w:t>
      </w:r>
    </w:p>
    <w:p w:rsidR="00847A5A" w:rsidRPr="00BE3742" w:rsidRDefault="00847A5A" w:rsidP="00462240">
      <w:pPr>
        <w:rPr>
          <w:rFonts w:ascii="Times New Roman" w:hAnsi="Times New Roman" w:cs="Times New Roman"/>
          <w:b/>
          <w:color w:val="auto"/>
          <w:sz w:val="40"/>
          <w:szCs w:val="18"/>
          <w:lang w:eastAsia="pl-PL"/>
        </w:rPr>
      </w:pPr>
    </w:p>
    <w:tbl>
      <w:tblPr>
        <w:tblW w:w="9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138"/>
        <w:gridCol w:w="4725"/>
      </w:tblGrid>
      <w:tr w:rsidR="00847A5A" w:rsidRPr="00462240" w:rsidTr="004A07B6">
        <w:trPr>
          <w:cantSplit/>
        </w:trPr>
        <w:tc>
          <w:tcPr>
            <w:tcW w:w="610" w:type="dxa"/>
            <w:shd w:val="clear" w:color="auto" w:fill="auto"/>
            <w:vAlign w:val="center"/>
          </w:tcPr>
          <w:p w:rsidR="00847A5A" w:rsidRPr="00462240" w:rsidRDefault="00847A5A" w:rsidP="0046224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863" w:type="dxa"/>
            <w:gridSpan w:val="2"/>
            <w:vAlign w:val="center"/>
          </w:tcPr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Numer umowy (kontraktu):</w:t>
            </w:r>
          </w:p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847A5A" w:rsidRPr="00462240" w:rsidTr="004A07B6">
        <w:trPr>
          <w:cantSplit/>
        </w:trPr>
        <w:tc>
          <w:tcPr>
            <w:tcW w:w="610" w:type="dxa"/>
            <w:shd w:val="clear" w:color="auto" w:fill="auto"/>
            <w:vAlign w:val="center"/>
          </w:tcPr>
          <w:p w:rsidR="00847A5A" w:rsidRPr="00462240" w:rsidRDefault="00847A5A" w:rsidP="0046224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863" w:type="dxa"/>
            <w:gridSpan w:val="2"/>
          </w:tcPr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Przedmiot umowy (kontraktu):</w:t>
            </w:r>
          </w:p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847A5A" w:rsidRPr="00462240" w:rsidTr="004A07B6">
        <w:tc>
          <w:tcPr>
            <w:tcW w:w="610" w:type="dxa"/>
            <w:vAlign w:val="center"/>
          </w:tcPr>
          <w:p w:rsidR="00847A5A" w:rsidRPr="00462240" w:rsidRDefault="00847A5A" w:rsidP="0046224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863" w:type="dxa"/>
            <w:gridSpan w:val="2"/>
          </w:tcPr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Nazwa zamawiającego:</w:t>
            </w:r>
          </w:p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…………………………………………………………………………………………………………………..</w:t>
            </w:r>
          </w:p>
        </w:tc>
      </w:tr>
      <w:tr w:rsidR="00847A5A" w:rsidRPr="00462240" w:rsidTr="004A07B6"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:rsidR="00847A5A" w:rsidRPr="00462240" w:rsidRDefault="00847A5A" w:rsidP="0046224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863" w:type="dxa"/>
            <w:gridSpan w:val="2"/>
            <w:tcBorders>
              <w:bottom w:val="single" w:sz="4" w:space="0" w:color="auto"/>
            </w:tcBorders>
          </w:tcPr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Adres zamawiającego oraz imię i nazwisko osoby do kontaktów:</w:t>
            </w:r>
          </w:p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847A5A" w:rsidRPr="00462240" w:rsidRDefault="00847A5A" w:rsidP="00462240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…………………………………………………………………………………………………………………..</w:t>
            </w:r>
          </w:p>
        </w:tc>
      </w:tr>
      <w:tr w:rsidR="00847A5A" w:rsidRPr="00462240" w:rsidTr="004A07B6">
        <w:trPr>
          <w:cantSplit/>
          <w:trHeight w:val="315"/>
        </w:trPr>
        <w:tc>
          <w:tcPr>
            <w:tcW w:w="610" w:type="dxa"/>
            <w:vMerge w:val="restart"/>
            <w:vAlign w:val="center"/>
          </w:tcPr>
          <w:p w:rsidR="00847A5A" w:rsidRPr="00462240" w:rsidRDefault="00847A5A" w:rsidP="0046224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863" w:type="dxa"/>
            <w:gridSpan w:val="2"/>
            <w:tcBorders>
              <w:bottom w:val="single" w:sz="4" w:space="0" w:color="auto"/>
            </w:tcBorders>
            <w:vAlign w:val="center"/>
          </w:tcPr>
          <w:p w:rsidR="00847A5A" w:rsidRPr="00462240" w:rsidRDefault="00847A5A" w:rsidP="00462240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Cechy zrealizowanej roboty budowlanej odpowiadającej postawionym wymogom:</w:t>
            </w:r>
          </w:p>
        </w:tc>
      </w:tr>
      <w:tr w:rsidR="00847A5A" w:rsidRPr="00462240" w:rsidTr="004A07B6">
        <w:trPr>
          <w:cantSplit/>
          <w:trHeight w:val="510"/>
        </w:trPr>
        <w:tc>
          <w:tcPr>
            <w:tcW w:w="610" w:type="dxa"/>
            <w:vMerge/>
            <w:vAlign w:val="center"/>
          </w:tcPr>
          <w:p w:rsidR="00847A5A" w:rsidRPr="00462240" w:rsidRDefault="00847A5A" w:rsidP="0046224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4138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47A5A" w:rsidRPr="00E950D3" w:rsidRDefault="00847A5A" w:rsidP="00462240">
            <w:pPr>
              <w:ind w:left="-57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E950D3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robota budowlana </w:t>
            </w:r>
            <w:r w:rsidR="00504374" w:rsidRPr="00E950D3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obejmująca </w:t>
            </w:r>
            <w:r w:rsidR="00BD003E" w:rsidRPr="00BD003E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przebudowę, remont, modernizację instalacji grzewczej </w:t>
            </w:r>
            <w:r w:rsidR="00BD003E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br/>
            </w:r>
            <w:r w:rsidR="00BD003E" w:rsidRPr="00BD003E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w obiekcie zabytkowym wpisanym </w:t>
            </w:r>
            <w:r w:rsidR="00BD003E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br/>
            </w:r>
            <w:r w:rsidR="00BD003E" w:rsidRPr="00BD003E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do rejestru zabytków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A" w:rsidRPr="00462240" w:rsidRDefault="00847A5A" w:rsidP="00BD003E">
            <w:pPr>
              <w:spacing w:after="6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wartość </w:t>
            </w:r>
            <w:r w:rsidR="00BD003E" w:rsidRPr="00BD003E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przebudow</w:t>
            </w:r>
            <w:r w:rsidR="00BD003E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y</w:t>
            </w:r>
            <w:r w:rsidR="00BD003E" w:rsidRPr="00BD003E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, remont</w:t>
            </w:r>
            <w:r w:rsidR="00BD003E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u</w:t>
            </w:r>
            <w:r w:rsidR="00BD003E" w:rsidRPr="00BD003E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, modernizacj</w:t>
            </w:r>
            <w:r w:rsidR="00BD003E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i</w:t>
            </w:r>
            <w:r w:rsidR="00BD003E" w:rsidRPr="00BD003E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 instalacji grzewczej</w:t>
            </w:r>
            <w:r w:rsidR="00E91CEB"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 objętej robotą budowlaną </w:t>
            </w:r>
            <w:bookmarkStart w:id="0" w:name="_GoBack"/>
            <w:bookmarkEnd w:id="0"/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w ramach jednego kontraktu (umowy): </w:t>
            </w:r>
            <w:r w:rsidR="004E1D0D"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……...........</w:t>
            </w: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</w:t>
            </w:r>
            <w:r w:rsidR="00E950D3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</w:t>
            </w: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</w:t>
            </w:r>
            <w:r w:rsidR="00E91CEB"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</w:t>
            </w: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 złotych brutto</w:t>
            </w:r>
          </w:p>
        </w:tc>
      </w:tr>
      <w:tr w:rsidR="00847A5A" w:rsidRPr="00462240" w:rsidTr="004A07B6">
        <w:tc>
          <w:tcPr>
            <w:tcW w:w="610" w:type="dxa"/>
            <w:vAlign w:val="center"/>
          </w:tcPr>
          <w:p w:rsidR="00847A5A" w:rsidRPr="00462240" w:rsidRDefault="00847A5A" w:rsidP="0046224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863" w:type="dxa"/>
            <w:gridSpan w:val="2"/>
          </w:tcPr>
          <w:p w:rsidR="00847A5A" w:rsidRPr="00462240" w:rsidRDefault="00847A5A" w:rsidP="00462240">
            <w:pPr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Data rozpoczęcia roboty budowlanej:</w:t>
            </w:r>
          </w:p>
          <w:p w:rsidR="00847A5A" w:rsidRPr="00462240" w:rsidRDefault="00847A5A" w:rsidP="00462240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847A5A" w:rsidRPr="00462240" w:rsidTr="004A07B6">
        <w:tc>
          <w:tcPr>
            <w:tcW w:w="610" w:type="dxa"/>
            <w:vAlign w:val="center"/>
          </w:tcPr>
          <w:p w:rsidR="00847A5A" w:rsidRPr="00462240" w:rsidRDefault="00847A5A" w:rsidP="0046224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863" w:type="dxa"/>
            <w:gridSpan w:val="2"/>
          </w:tcPr>
          <w:p w:rsidR="00847A5A" w:rsidRPr="00462240" w:rsidRDefault="00847A5A" w:rsidP="00462240">
            <w:pPr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Data zakończenia roboty budowlanej:</w:t>
            </w:r>
          </w:p>
          <w:p w:rsidR="00847A5A" w:rsidRPr="00462240" w:rsidRDefault="00847A5A" w:rsidP="00462240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462240">
              <w:rPr>
                <w:rFonts w:ascii="Arial" w:hAnsi="Arial" w:cs="Times New Roman"/>
                <w:color w:val="auto"/>
                <w:sz w:val="18"/>
                <w:szCs w:val="24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847A5A" w:rsidRPr="00BE3742" w:rsidRDefault="00847A5A" w:rsidP="00462240">
      <w:pPr>
        <w:jc w:val="both"/>
        <w:rPr>
          <w:rFonts w:ascii="Times New Roman" w:hAnsi="Times New Roman" w:cs="Times New Roman"/>
          <w:color w:val="auto"/>
          <w:sz w:val="28"/>
          <w:szCs w:val="20"/>
          <w:lang w:eastAsia="pl-PL"/>
        </w:rPr>
      </w:pPr>
    </w:p>
    <w:p w:rsidR="00847A5A" w:rsidRPr="00462240" w:rsidRDefault="00847A5A" w:rsidP="00462240">
      <w:pPr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46224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Do wskazanej roboty budowlanej załączamy dowód określający, czy robota ta została wykonana należycie oraz wskazujący, czy została wykonana zgodnie z przepisami prawa budowlanego i prawidłowo ukończona.</w:t>
      </w:r>
    </w:p>
    <w:p w:rsidR="00847A5A" w:rsidRDefault="00847A5A" w:rsidP="00462240">
      <w:pPr>
        <w:jc w:val="both"/>
        <w:rPr>
          <w:rFonts w:ascii="Times New Roman" w:hAnsi="Times New Roman" w:cs="Times New Roman"/>
          <w:b/>
          <w:color w:val="auto"/>
          <w:sz w:val="24"/>
          <w:szCs w:val="16"/>
          <w:lang w:eastAsia="pl-PL"/>
        </w:rPr>
      </w:pPr>
    </w:p>
    <w:p w:rsidR="00C10A20" w:rsidRPr="00462240" w:rsidRDefault="00C10A20" w:rsidP="00462240">
      <w:pPr>
        <w:jc w:val="both"/>
        <w:rPr>
          <w:rFonts w:ascii="Times New Roman" w:hAnsi="Times New Roman" w:cs="Times New Roman"/>
          <w:b/>
          <w:color w:val="auto"/>
          <w:sz w:val="24"/>
          <w:szCs w:val="16"/>
          <w:lang w:eastAsia="pl-PL"/>
        </w:rPr>
      </w:pPr>
    </w:p>
    <w:p w:rsidR="00847A5A" w:rsidRPr="00462240" w:rsidRDefault="00847A5A" w:rsidP="00462240">
      <w:pPr>
        <w:jc w:val="both"/>
        <w:rPr>
          <w:rFonts w:ascii="Times New Roman" w:hAnsi="Times New Roman" w:cs="Times New Roman"/>
          <w:b/>
          <w:color w:val="auto"/>
          <w:sz w:val="16"/>
          <w:szCs w:val="16"/>
          <w:lang w:eastAsia="pl-PL"/>
        </w:rPr>
      </w:pPr>
    </w:p>
    <w:p w:rsidR="00847A5A" w:rsidRPr="00462240" w:rsidRDefault="00847A5A" w:rsidP="00462240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462240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Podpis(y) osób upoważnionych </w:t>
      </w:r>
    </w:p>
    <w:p w:rsidR="00847A5A" w:rsidRPr="00462240" w:rsidRDefault="00847A5A" w:rsidP="00462240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462240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do składania oświadczeń woli </w:t>
      </w:r>
    </w:p>
    <w:p w:rsidR="00847A5A" w:rsidRPr="00847A5A" w:rsidRDefault="00847A5A" w:rsidP="00462240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462240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     w imieniu wykonawcy</w:t>
      </w:r>
    </w:p>
    <w:sectPr w:rsidR="00847A5A" w:rsidRPr="00847A5A" w:rsidSect="00462240">
      <w:headerReference w:type="default" r:id="rId8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33D2" w:rsidRDefault="004233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4233D2" w:rsidRDefault="004233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33D2" w:rsidRDefault="004233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4233D2" w:rsidRDefault="004233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572" w:rsidRDefault="00462240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 wp14:anchorId="793906FB" wp14:editId="1BCDD594">
          <wp:extent cx="5760720" cy="630555"/>
          <wp:effectExtent l="0" t="0" r="0" b="0"/>
          <wp:docPr id="2" name="Obraz 2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D5211A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Znak: </w:t>
    </w:r>
    <w:r w:rsidR="00BE3742">
      <w:rPr>
        <w:rFonts w:ascii="Times New Roman" w:hAnsi="Times New Roman" w:cs="Times New Roman"/>
        <w:color w:val="auto"/>
        <w:sz w:val="20"/>
        <w:szCs w:val="20"/>
        <w:lang w:eastAsia="pl-PL"/>
      </w:rPr>
      <w:t>1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>/201</w:t>
    </w:r>
    <w:r w:rsidR="00BE3742">
      <w:rPr>
        <w:rFonts w:ascii="Times New Roman" w:hAnsi="Times New Roman" w:cs="Times New Roman"/>
        <w:color w:val="auto"/>
        <w:sz w:val="20"/>
        <w:szCs w:val="20"/>
        <w:lang w:eastAsia="pl-PL"/>
      </w:rPr>
      <w:t>8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</w:t>
    </w:r>
    <w:r w:rsidR="00504374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Załącznik nr </w:t>
    </w:r>
    <w:r w:rsidR="00BD003E">
      <w:rPr>
        <w:rFonts w:ascii="Times New Roman" w:hAnsi="Times New Roman" w:cs="Times New Roman"/>
        <w:color w:val="auto"/>
        <w:sz w:val="20"/>
        <w:szCs w:val="20"/>
        <w:lang w:eastAsia="pl-PL"/>
      </w:rPr>
      <w:t>6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 w15:restartNumberingAfterBreak="0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 w15:restartNumberingAfterBreak="0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 w15:restartNumberingAfterBreak="0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 w15:restartNumberingAfterBreak="0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 w15:restartNumberingAfterBreak="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 w15:restartNumberingAfterBreak="0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 w15:restartNumberingAfterBreak="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 w15:restartNumberingAfterBreak="0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2FBD1761"/>
    <w:multiLevelType w:val="hybridMultilevel"/>
    <w:tmpl w:val="20862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2" w15:restartNumberingAfterBreak="0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 w15:restartNumberingAfterBreak="0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 w15:restartNumberingAfterBreak="0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 w15:restartNumberingAfterBreak="0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8" w15:restartNumberingAfterBreak="0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0" w15:restartNumberingAfterBreak="0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1" w15:restartNumberingAfterBreak="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8"/>
  </w:num>
  <w:num w:numId="11">
    <w:abstractNumId w:val="52"/>
  </w:num>
  <w:num w:numId="12">
    <w:abstractNumId w:val="59"/>
  </w:num>
  <w:num w:numId="13">
    <w:abstractNumId w:val="60"/>
  </w:num>
  <w:num w:numId="14">
    <w:abstractNumId w:val="63"/>
  </w:num>
  <w:num w:numId="15">
    <w:abstractNumId w:val="45"/>
  </w:num>
  <w:num w:numId="16">
    <w:abstractNumId w:val="40"/>
  </w:num>
  <w:num w:numId="17">
    <w:abstractNumId w:val="35"/>
  </w:num>
  <w:num w:numId="18">
    <w:abstractNumId w:val="20"/>
  </w:num>
  <w:num w:numId="19">
    <w:abstractNumId w:val="28"/>
  </w:num>
  <w:num w:numId="20">
    <w:abstractNumId w:val="68"/>
  </w:num>
  <w:num w:numId="21">
    <w:abstractNumId w:val="54"/>
  </w:num>
  <w:num w:numId="22">
    <w:abstractNumId w:val="14"/>
  </w:num>
  <w:num w:numId="23">
    <w:abstractNumId w:val="34"/>
  </w:num>
  <w:num w:numId="24">
    <w:abstractNumId w:val="13"/>
  </w:num>
  <w:num w:numId="25">
    <w:abstractNumId w:val="64"/>
  </w:num>
  <w:num w:numId="26">
    <w:abstractNumId w:val="71"/>
  </w:num>
  <w:num w:numId="27">
    <w:abstractNumId w:val="16"/>
  </w:num>
  <w:num w:numId="28">
    <w:abstractNumId w:val="42"/>
  </w:num>
  <w:num w:numId="29">
    <w:abstractNumId w:val="47"/>
  </w:num>
  <w:num w:numId="30">
    <w:abstractNumId w:val="30"/>
  </w:num>
  <w:num w:numId="31">
    <w:abstractNumId w:val="17"/>
  </w:num>
  <w:num w:numId="32">
    <w:abstractNumId w:val="55"/>
  </w:num>
  <w:num w:numId="33">
    <w:abstractNumId w:val="11"/>
  </w:num>
  <w:num w:numId="34">
    <w:abstractNumId w:val="62"/>
  </w:num>
  <w:num w:numId="35">
    <w:abstractNumId w:val="25"/>
  </w:num>
  <w:num w:numId="36">
    <w:abstractNumId w:val="21"/>
  </w:num>
  <w:num w:numId="37">
    <w:abstractNumId w:val="46"/>
  </w:num>
  <w:num w:numId="38">
    <w:abstractNumId w:val="23"/>
  </w:num>
  <w:num w:numId="39">
    <w:abstractNumId w:val="22"/>
  </w:num>
  <w:num w:numId="40">
    <w:abstractNumId w:val="44"/>
  </w:num>
  <w:num w:numId="41">
    <w:abstractNumId w:val="56"/>
  </w:num>
  <w:num w:numId="42">
    <w:abstractNumId w:val="57"/>
  </w:num>
  <w:num w:numId="43">
    <w:abstractNumId w:val="70"/>
  </w:num>
  <w:num w:numId="44">
    <w:abstractNumId w:val="24"/>
  </w:num>
  <w:num w:numId="45">
    <w:abstractNumId w:val="50"/>
  </w:num>
  <w:num w:numId="46">
    <w:abstractNumId w:val="39"/>
  </w:num>
  <w:num w:numId="47">
    <w:abstractNumId w:val="38"/>
  </w:num>
  <w:num w:numId="48">
    <w:abstractNumId w:val="65"/>
  </w:num>
  <w:num w:numId="49">
    <w:abstractNumId w:val="61"/>
  </w:num>
  <w:num w:numId="50">
    <w:abstractNumId w:val="18"/>
  </w:num>
  <w:num w:numId="51">
    <w:abstractNumId w:val="69"/>
  </w:num>
  <w:num w:numId="52">
    <w:abstractNumId w:val="43"/>
  </w:num>
  <w:num w:numId="53">
    <w:abstractNumId w:val="32"/>
  </w:num>
  <w:num w:numId="54">
    <w:abstractNumId w:val="53"/>
  </w:num>
  <w:num w:numId="55">
    <w:abstractNumId w:val="9"/>
  </w:num>
  <w:num w:numId="56">
    <w:abstractNumId w:val="12"/>
  </w:num>
  <w:num w:numId="57">
    <w:abstractNumId w:val="37"/>
  </w:num>
  <w:num w:numId="58">
    <w:abstractNumId w:val="41"/>
  </w:num>
  <w:num w:numId="59">
    <w:abstractNumId w:val="19"/>
  </w:num>
  <w:num w:numId="60">
    <w:abstractNumId w:val="49"/>
  </w:num>
  <w:num w:numId="61">
    <w:abstractNumId w:val="15"/>
  </w:num>
  <w:num w:numId="62">
    <w:abstractNumId w:val="33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168FC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8DC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24DD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2F6CB1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13E0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33D2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2240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1D0D"/>
    <w:rsid w:val="004E2FB3"/>
    <w:rsid w:val="004E62AB"/>
    <w:rsid w:val="004F7926"/>
    <w:rsid w:val="005017C7"/>
    <w:rsid w:val="00504374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4547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4DE4"/>
    <w:rsid w:val="006C5672"/>
    <w:rsid w:val="006C5810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3D4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3DE0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2F0B"/>
    <w:rsid w:val="00844B40"/>
    <w:rsid w:val="00844BD5"/>
    <w:rsid w:val="00847329"/>
    <w:rsid w:val="00847A5A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20EB"/>
    <w:rsid w:val="009039E7"/>
    <w:rsid w:val="00910CD2"/>
    <w:rsid w:val="009145BF"/>
    <w:rsid w:val="00914A35"/>
    <w:rsid w:val="00916EBA"/>
    <w:rsid w:val="0092239F"/>
    <w:rsid w:val="009230BC"/>
    <w:rsid w:val="009252F6"/>
    <w:rsid w:val="00932D64"/>
    <w:rsid w:val="00934053"/>
    <w:rsid w:val="009408F2"/>
    <w:rsid w:val="00943336"/>
    <w:rsid w:val="0094781B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3927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03E"/>
    <w:rsid w:val="00BD0274"/>
    <w:rsid w:val="00BD0BF5"/>
    <w:rsid w:val="00BD1652"/>
    <w:rsid w:val="00BD6244"/>
    <w:rsid w:val="00BD7803"/>
    <w:rsid w:val="00BE3742"/>
    <w:rsid w:val="00C0286F"/>
    <w:rsid w:val="00C0324E"/>
    <w:rsid w:val="00C10A20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197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62F4B"/>
    <w:rsid w:val="00D720C3"/>
    <w:rsid w:val="00D76D9D"/>
    <w:rsid w:val="00D879E5"/>
    <w:rsid w:val="00D90EDB"/>
    <w:rsid w:val="00DB0395"/>
    <w:rsid w:val="00DB58E7"/>
    <w:rsid w:val="00DB616B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6ACD"/>
    <w:rsid w:val="00E77954"/>
    <w:rsid w:val="00E833DC"/>
    <w:rsid w:val="00E83597"/>
    <w:rsid w:val="00E838D3"/>
    <w:rsid w:val="00E91CEB"/>
    <w:rsid w:val="00E91CF5"/>
    <w:rsid w:val="00E92DC3"/>
    <w:rsid w:val="00E94295"/>
    <w:rsid w:val="00E950D3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642F"/>
    <w:rsid w:val="00F5728F"/>
    <w:rsid w:val="00F6099A"/>
    <w:rsid w:val="00F6303E"/>
    <w:rsid w:val="00F64C1E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A9BE09"/>
  <w15:docId w15:val="{1C5EDA66-86C1-4BD0-BEF9-6A78674F6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63DE94-13BB-416F-A7EF-2F723100A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1</Pages>
  <Words>422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Mirosław Koczwara</cp:lastModifiedBy>
  <cp:revision>30</cp:revision>
  <cp:lastPrinted>2016-09-29T09:09:00Z</cp:lastPrinted>
  <dcterms:created xsi:type="dcterms:W3CDTF">2016-11-24T14:25:00Z</dcterms:created>
  <dcterms:modified xsi:type="dcterms:W3CDTF">2018-01-14T20:11:00Z</dcterms:modified>
</cp:coreProperties>
</file>