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FCA" w:rsidRPr="00767FCA" w:rsidRDefault="00767FCA" w:rsidP="00767FCA">
      <w:pPr>
        <w:overflowPunct w:val="0"/>
        <w:autoSpaceDE w:val="0"/>
        <w:autoSpaceDN w:val="0"/>
        <w:adjustRightInd w:val="0"/>
        <w:ind w:left="4253" w:firstLine="70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    </w:t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.............................................................., ......................................</w:t>
      </w:r>
    </w:p>
    <w:p w:rsidR="00767FCA" w:rsidRPr="00767FCA" w:rsidRDefault="00767FCA" w:rsidP="00767FCA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>miejscowość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data</w:t>
      </w:r>
    </w:p>
    <w:p w:rsidR="00767FCA" w:rsidRPr="00171B9E" w:rsidRDefault="00767FCA" w:rsidP="00171B9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40"/>
          <w:szCs w:val="20"/>
          <w:lang w:eastAsia="pl-PL"/>
        </w:rPr>
      </w:pPr>
      <w:r w:rsidRPr="00171B9E">
        <w:rPr>
          <w:rFonts w:ascii="Times New Roman" w:hAnsi="Times New Roman" w:cs="Times New Roman"/>
          <w:color w:val="auto"/>
          <w:sz w:val="14"/>
          <w:szCs w:val="20"/>
          <w:lang w:eastAsia="pl-PL"/>
        </w:rPr>
        <w:tab/>
      </w:r>
      <w:r w:rsidRPr="00171B9E">
        <w:rPr>
          <w:rFonts w:ascii="Times New Roman" w:hAnsi="Times New Roman" w:cs="Times New Roman"/>
          <w:color w:val="auto"/>
          <w:sz w:val="14"/>
          <w:szCs w:val="20"/>
          <w:lang w:eastAsia="pl-PL"/>
        </w:rPr>
        <w:tab/>
      </w:r>
    </w:p>
    <w:p w:rsidR="00767FCA" w:rsidRPr="00767FCA" w:rsidRDefault="00767FCA" w:rsidP="00767FCA">
      <w:pPr>
        <w:spacing w:line="260" w:lineRule="atLeast"/>
        <w:ind w:left="357"/>
        <w:jc w:val="center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  <w:r w:rsidRPr="00767FCA"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  <w:t>Wykaz osób skierowanych przez wykonawcę do realizacji zamówienia publicznego</w:t>
      </w:r>
    </w:p>
    <w:p w:rsidR="00767FCA" w:rsidRPr="00171B9E" w:rsidRDefault="00767FCA" w:rsidP="00767FCA">
      <w:pPr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tbl>
      <w:tblPr>
        <w:tblW w:w="14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845"/>
        <w:gridCol w:w="4870"/>
        <w:gridCol w:w="1701"/>
        <w:gridCol w:w="5154"/>
      </w:tblGrid>
      <w:tr w:rsidR="00767FCA" w:rsidRPr="00767FCA" w:rsidTr="00171B9E">
        <w:trPr>
          <w:trHeight w:val="793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L.p.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Imię i Nazwisko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ind w:left="-105" w:right="-141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 xml:space="preserve">Kwalifikacje zawodowe </w:t>
            </w:r>
          </w:p>
          <w:p w:rsidR="00767FCA" w:rsidRPr="00767FCA" w:rsidRDefault="00767FCA" w:rsidP="00767FCA">
            <w:pPr>
              <w:ind w:left="-105" w:right="-141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i wykształcenie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 xml:space="preserve">Zakres </w:t>
            </w: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br/>
              <w:t>wykonywanych czynności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color w:val="auto"/>
                <w:szCs w:val="20"/>
                <w:lang w:eastAsia="pl-PL"/>
              </w:rPr>
              <w:t>Doświadczenie</w:t>
            </w:r>
          </w:p>
        </w:tc>
      </w:tr>
      <w:tr w:rsidR="00767FCA" w:rsidRPr="00767FCA" w:rsidTr="00171B9E">
        <w:trPr>
          <w:trHeight w:val="2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CA" w:rsidRPr="00767FCA" w:rsidRDefault="00767FCA" w:rsidP="00767FC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</w:tr>
      <w:tr w:rsidR="00767FCA" w:rsidRPr="00767FCA" w:rsidTr="00164791">
        <w:trPr>
          <w:trHeight w:val="138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767FCA" w:rsidRDefault="00767FCA" w:rsidP="00767FCA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FCA" w:rsidRPr="008B5167" w:rsidRDefault="00767FCA" w:rsidP="00767FCA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164791" w:rsidRDefault="00E75965" w:rsidP="00767FCA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Wykształcenie i doświadczenie określone w art. 37b </w:t>
            </w:r>
            <w:r w:rsid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ust. 1 ustawy z dnia 23 lipca 2003 r. o ochronie zabytków i opiece nad zabytkami (</w:t>
            </w:r>
            <w:r w:rsidR="00CA753A"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Dz. U. z 2017 r. poz. 2187 </w:t>
            </w:r>
            <w:r w:rsid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="00CA753A"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z </w:t>
            </w:r>
            <w:proofErr w:type="spellStart"/>
            <w:r w:rsidR="00CA753A"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="00CA753A"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164791" w:rsidRDefault="00767FCA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Pełnienie funkcji </w:t>
            </w:r>
          </w:p>
          <w:p w:rsidR="00767FCA" w:rsidRPr="00164791" w:rsidRDefault="00767FCA" w:rsidP="00E75965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kierownika </w:t>
            </w:r>
            <w:r w:rsidR="00E75965"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prac konserwatorskich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FCA" w:rsidRPr="00164791" w:rsidRDefault="00CA753A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Prowadzenie prac konserwatorskich</w:t>
            </w:r>
          </w:p>
          <w:p w:rsidR="00767FCA" w:rsidRPr="00164791" w:rsidRDefault="00767FCA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6"/>
                <w:szCs w:val="24"/>
                <w:lang w:eastAsia="pl-PL"/>
              </w:rPr>
            </w:pPr>
          </w:p>
          <w:p w:rsidR="00767FCA" w:rsidRPr="00164791" w:rsidRDefault="0038434F" w:rsidP="0038434F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w</w:t>
            </w:r>
            <w:r w:rsidR="00767FCA"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</w:t>
            </w:r>
            <w:r w:rsidR="00767FCA" w:rsidRPr="00164791">
              <w:rPr>
                <w:rFonts w:ascii="Times New Roman" w:hAnsi="Times New Roman" w:cs="Times New Roman"/>
                <w:b/>
                <w:color w:val="auto"/>
                <w:sz w:val="20"/>
                <w:szCs w:val="24"/>
                <w:lang w:eastAsia="pl-PL"/>
              </w:rPr>
              <w:t>………</w:t>
            </w:r>
            <w:r w:rsidRPr="00164791">
              <w:rPr>
                <w:rFonts w:ascii="Times New Roman" w:hAnsi="Times New Roman" w:cs="Times New Roman"/>
                <w:b/>
                <w:color w:val="auto"/>
                <w:sz w:val="20"/>
                <w:szCs w:val="24"/>
                <w:lang w:eastAsia="pl-PL"/>
              </w:rPr>
              <w:t>…</w:t>
            </w:r>
            <w:r w:rsidR="00767FCA" w:rsidRPr="00164791">
              <w:rPr>
                <w:rFonts w:ascii="Times New Roman" w:hAnsi="Times New Roman" w:cs="Times New Roman"/>
                <w:b/>
                <w:color w:val="auto"/>
                <w:sz w:val="20"/>
                <w:szCs w:val="24"/>
                <w:lang w:eastAsia="pl-PL"/>
              </w:rPr>
              <w:t xml:space="preserve">…… </w:t>
            </w:r>
            <w:r w:rsidR="00767FCA" w:rsidRPr="00164791">
              <w:rPr>
                <w:rFonts w:ascii="Times New Roman" w:hAnsi="Times New Roman" w:cs="Times New Roman"/>
                <w:b/>
                <w:color w:val="auto"/>
                <w:sz w:val="14"/>
                <w:szCs w:val="24"/>
                <w:lang w:eastAsia="pl-PL"/>
              </w:rPr>
              <w:t>(podać liczbę)</w:t>
            </w:r>
            <w:r w:rsidR="00767FCA"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obiekcie/obiektach zabytkowych wpisanych do rejestru zabytków, których </w:t>
            </w:r>
            <w:r w:rsidR="005A101B"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każdorazowa 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wartość </w:t>
            </w:r>
            <w:r w:rsidR="00CA753A"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była nie mniejsza niż 2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.000.000,00 złotych brutto w ramach jednego kontraktu (umowy)</w:t>
            </w:r>
          </w:p>
        </w:tc>
      </w:tr>
      <w:tr w:rsidR="00164791" w:rsidRPr="00767FCA" w:rsidTr="00164791">
        <w:trPr>
          <w:trHeight w:val="140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791" w:rsidRPr="00767FCA" w:rsidRDefault="00164791" w:rsidP="00767FCA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4791" w:rsidRPr="008B5167" w:rsidRDefault="00164791" w:rsidP="00767FCA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791" w:rsidRPr="00164791" w:rsidRDefault="00164791" w:rsidP="003B634E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Dyplom konserwatora dzieł sztuki oraz kwalifikacje, o których mowa odpowiednio w art. 37a, art. 37b albo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art. 37d ust. 1 ustawy z dnia 23 lipca 2003 r. o ochronie zabytków i opiece nad zabytkami (Dz. U. z 2017 r.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791" w:rsidRPr="00164791" w:rsidRDefault="00164791" w:rsidP="00A73F97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konserwatora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o specjalizacji malarstw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a i rzeźby polichromowanej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– 1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791" w:rsidRPr="00164791" w:rsidRDefault="006712AD" w:rsidP="00767FCA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-------------------------------------------</w:t>
            </w:r>
          </w:p>
        </w:tc>
      </w:tr>
      <w:tr w:rsidR="00164791" w:rsidRPr="00767FCA" w:rsidTr="00164791">
        <w:trPr>
          <w:trHeight w:val="1398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791" w:rsidRPr="00767FCA" w:rsidRDefault="00164791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4791" w:rsidRPr="008B5167" w:rsidRDefault="00164791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791" w:rsidRPr="00164791" w:rsidRDefault="00164791" w:rsidP="00003FB2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Dyplom konserwatora dzieł sztuki oraz kwalifikacje, o których mowa odpowiednio w art. 37a, art. 37b albo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art. 37d ust. 1 ustawy z dnia 23 lipca 2003 r. o ochronie zabytków i opiece nad zabytkami (Dz. U. z 2017 r.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791" w:rsidRPr="00164791" w:rsidRDefault="00164791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konserwatora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o specjalizacji malarstw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a i rzeźby polichromowanej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– 2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791" w:rsidRPr="00164791" w:rsidRDefault="00164791" w:rsidP="00171B9E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-------------------------------------------</w:t>
            </w:r>
          </w:p>
        </w:tc>
      </w:tr>
      <w:tr w:rsidR="00F15C79" w:rsidRPr="00767FCA" w:rsidTr="00164791">
        <w:trPr>
          <w:trHeight w:val="140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C79" w:rsidRDefault="006712A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5C79" w:rsidRPr="008B5167" w:rsidRDefault="00F15C79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C79" w:rsidRPr="00164791" w:rsidRDefault="00F15C79" w:rsidP="00003FB2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Dyplom konserwatora dzieł sztuki oraz kwalifikacje, o których mowa odpowiednio w art. 37a, art. 37b albo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art. 37d ust. 1 ustawy z dnia 23 lipca 2003 r. o ochronie zabytków i opiece nad zabytkami (Dz. U. z 2017 r.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C79" w:rsidRPr="00164791" w:rsidRDefault="00F15C79" w:rsidP="00F15C7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konserwatora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 xml:space="preserve">o specjalizacji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rzeźby kamiennej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 xml:space="preserve">i detalu architektonicznego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– 1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C79" w:rsidRPr="00164791" w:rsidRDefault="00F15C7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-------------------------------------------</w:t>
            </w:r>
          </w:p>
        </w:tc>
      </w:tr>
      <w:tr w:rsidR="00F15C79" w:rsidRPr="00767FCA" w:rsidTr="00164791">
        <w:trPr>
          <w:trHeight w:val="140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C79" w:rsidRDefault="006712A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5C79" w:rsidRPr="008B5167" w:rsidRDefault="00F15C79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C79" w:rsidRPr="00164791" w:rsidRDefault="00F15C79" w:rsidP="00003FB2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Dyplom konserwatora dzieł sztuki oraz kwalifikacje, o których mowa odpowiednio w art. 37a, art. 37b albo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art. 37d ust. 1 ustawy z dnia 23 lipca 2003 r. o ochronie zabytków i opiece nad zabytkami (Dz. U. z 2017 r.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br/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C79" w:rsidRPr="00164791" w:rsidRDefault="00F15C7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konserwatora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 xml:space="preserve">o specjalizacji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rzeźby kamiennej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 xml:space="preserve">i detalu architektonicznego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br/>
              <w:t>– 2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5C79" w:rsidRPr="00164791" w:rsidRDefault="00F15C7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-------------------------------------------</w:t>
            </w:r>
          </w:p>
        </w:tc>
      </w:tr>
      <w:tr w:rsidR="00F15C79" w:rsidRPr="00767FCA" w:rsidTr="006712AD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79" w:rsidRDefault="006712AD" w:rsidP="00AF175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79" w:rsidRPr="008B5167" w:rsidRDefault="00F15C79" w:rsidP="00AF175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79" w:rsidRDefault="00F15C79" w:rsidP="00003FB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</w:t>
            </w:r>
            <w:r w:rsidRPr="00F15C7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prawnienia budowlane do kierowania robotami budowlanymi w specjalności konstrukcyjno-budowlanej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      </w:r>
          </w:p>
          <w:p w:rsidR="00F15C79" w:rsidRPr="00164791" w:rsidRDefault="00F15C79" w:rsidP="00003FB2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(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Dz. U. z 2017 r. 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79" w:rsidRPr="00164791" w:rsidRDefault="00F15C79" w:rsidP="00F15C7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kierownika robót budowlanych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79" w:rsidRPr="00164791" w:rsidRDefault="00F15C7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Kierowanie robotami budowlanymi</w:t>
            </w:r>
          </w:p>
          <w:p w:rsidR="00F15C79" w:rsidRPr="00164791" w:rsidRDefault="00F15C7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6"/>
                <w:szCs w:val="24"/>
                <w:lang w:eastAsia="pl-PL"/>
              </w:rPr>
            </w:pPr>
          </w:p>
          <w:p w:rsidR="00F15C79" w:rsidRPr="00164791" w:rsidRDefault="00F15C79" w:rsidP="00003FB2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 </w:t>
            </w:r>
            <w:r w:rsidRPr="00164791">
              <w:rPr>
                <w:rFonts w:ascii="Times New Roman" w:hAnsi="Times New Roman" w:cs="Times New Roman"/>
                <w:b/>
                <w:color w:val="auto"/>
                <w:sz w:val="20"/>
                <w:szCs w:val="24"/>
                <w:lang w:eastAsia="pl-PL"/>
              </w:rPr>
              <w:t xml:space="preserve">……………… </w:t>
            </w:r>
            <w:r w:rsidRPr="00164791">
              <w:rPr>
                <w:rFonts w:ascii="Times New Roman" w:hAnsi="Times New Roman" w:cs="Times New Roman"/>
                <w:b/>
                <w:color w:val="auto"/>
                <w:sz w:val="14"/>
                <w:szCs w:val="24"/>
                <w:lang w:eastAsia="pl-PL"/>
              </w:rPr>
              <w:t>(podać liczbę)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obiekcie/obiektach zabytkowych wpisanych do rejestru zabytków, których każdorazowa wartość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była nie mniejsza niż 200.000,00 złotych brutto w ramach jednego kontraktu (umowy)</w:t>
            </w:r>
          </w:p>
        </w:tc>
      </w:tr>
      <w:tr w:rsidR="006C1E69" w:rsidRPr="00767FCA" w:rsidTr="006C1E69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69" w:rsidRDefault="006C1E69" w:rsidP="006C1E69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E69" w:rsidRPr="008B5167" w:rsidRDefault="006C1E69" w:rsidP="006C1E69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69" w:rsidRDefault="006C1E69" w:rsidP="006C1E69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</w:t>
            </w:r>
            <w:r w:rsidRPr="00F15C7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prawnienia budowlane do kierowania robotami budowlanymi w specjalności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elektrycznej</w:t>
            </w:r>
            <w:r w:rsidRPr="00F15C7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      </w:r>
          </w:p>
          <w:p w:rsidR="006C1E69" w:rsidRPr="00164791" w:rsidRDefault="006C1E69" w:rsidP="006C1E69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(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Dz. U. z 2017 r. 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69" w:rsidRPr="00164791" w:rsidRDefault="006C1E69" w:rsidP="006C1E6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kierownika robót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elektrycznych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69" w:rsidRPr="00164791" w:rsidRDefault="006C1E69" w:rsidP="006C1E6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Kierowanie robotami budowlanymi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elektrycznymi</w:t>
            </w:r>
          </w:p>
          <w:p w:rsidR="006C1E69" w:rsidRPr="00164791" w:rsidRDefault="006C1E69" w:rsidP="006C1E6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6"/>
                <w:szCs w:val="24"/>
                <w:lang w:eastAsia="pl-PL"/>
              </w:rPr>
            </w:pPr>
          </w:p>
          <w:p w:rsidR="006C1E69" w:rsidRPr="00164791" w:rsidRDefault="006C1E69" w:rsidP="006C1E69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 </w:t>
            </w:r>
            <w:r w:rsidRPr="00164791">
              <w:rPr>
                <w:rFonts w:ascii="Times New Roman" w:hAnsi="Times New Roman" w:cs="Times New Roman"/>
                <w:b/>
                <w:color w:val="auto"/>
                <w:sz w:val="20"/>
                <w:szCs w:val="24"/>
                <w:lang w:eastAsia="pl-PL"/>
              </w:rPr>
              <w:t xml:space="preserve">……………… </w:t>
            </w:r>
            <w:r w:rsidRPr="00164791">
              <w:rPr>
                <w:rFonts w:ascii="Times New Roman" w:hAnsi="Times New Roman" w:cs="Times New Roman"/>
                <w:b/>
                <w:color w:val="auto"/>
                <w:sz w:val="14"/>
                <w:szCs w:val="24"/>
                <w:lang w:eastAsia="pl-PL"/>
              </w:rPr>
              <w:t>(podać liczbę)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obiekcie/obiektach zabytkowych wpisanych do rejestru zabytków, których każdorazowa wartość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była nie mniejsza niż 200.000,00 złotych brutto w ramach jednego kontraktu (umowy)</w:t>
            </w:r>
          </w:p>
        </w:tc>
      </w:tr>
      <w:tr w:rsidR="0001671D" w:rsidRPr="00767FCA" w:rsidTr="00B7402A">
        <w:trPr>
          <w:trHeight w:val="28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671D" w:rsidRDefault="0001671D" w:rsidP="0001671D">
            <w:pPr>
              <w:jc w:val="center"/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  <w:lang w:eastAsia="pl-PL"/>
              </w:rPr>
              <w:lastRenderedPageBreak/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71D" w:rsidRPr="008B5167" w:rsidRDefault="0001671D" w:rsidP="0001671D">
            <w:pPr>
              <w:rPr>
                <w:rFonts w:ascii="Times New Roman" w:hAnsi="Times New Roman" w:cs="Times New Roman"/>
                <w:color w:val="auto"/>
                <w:szCs w:val="20"/>
                <w:highlight w:val="yellow"/>
                <w:lang w:eastAsia="pl-PL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671D" w:rsidRDefault="0001671D" w:rsidP="0001671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</w:t>
            </w:r>
            <w:r w:rsidRPr="00F15C7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prawnienia budowlane do kierowania robotami budowlanymi w specjalności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sanitarnej</w:t>
            </w:r>
            <w:r w:rsidRPr="00F15C79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      </w:r>
          </w:p>
          <w:p w:rsidR="0001671D" w:rsidRPr="00164791" w:rsidRDefault="0001671D" w:rsidP="0001671D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(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Dz. U. z 2017 r. poz. 2187 z </w:t>
            </w:r>
            <w:proofErr w:type="spellStart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późn</w:t>
            </w:r>
            <w:proofErr w:type="spellEnd"/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671D" w:rsidRPr="00164791" w:rsidRDefault="0001671D" w:rsidP="0001671D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Pełnienie funkcji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kierownika robót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4"/>
                <w:lang w:eastAsia="pl-PL"/>
              </w:rPr>
              <w:t>sanitarnych</w:t>
            </w:r>
            <w:bookmarkStart w:id="0" w:name="_GoBack"/>
            <w:bookmarkEnd w:id="0"/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671D" w:rsidRPr="00164791" w:rsidRDefault="0001671D" w:rsidP="0001671D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Kierowanie robotami budowlanymi </w:t>
            </w:r>
            <w:r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>sanitarnymi</w:t>
            </w:r>
          </w:p>
          <w:p w:rsidR="0001671D" w:rsidRPr="00164791" w:rsidRDefault="0001671D" w:rsidP="0001671D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6"/>
                <w:szCs w:val="24"/>
                <w:lang w:eastAsia="pl-PL"/>
              </w:rPr>
            </w:pPr>
          </w:p>
          <w:p w:rsidR="0001671D" w:rsidRPr="00164791" w:rsidRDefault="0001671D" w:rsidP="0001671D">
            <w:pPr>
              <w:ind w:left="-57" w:right="-85"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</w:pP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w </w:t>
            </w:r>
            <w:r w:rsidRPr="00164791">
              <w:rPr>
                <w:rFonts w:ascii="Times New Roman" w:hAnsi="Times New Roman" w:cs="Times New Roman"/>
                <w:b/>
                <w:color w:val="auto"/>
                <w:sz w:val="20"/>
                <w:szCs w:val="24"/>
                <w:lang w:eastAsia="pl-PL"/>
              </w:rPr>
              <w:t xml:space="preserve">……………… </w:t>
            </w:r>
            <w:r w:rsidRPr="00164791">
              <w:rPr>
                <w:rFonts w:ascii="Times New Roman" w:hAnsi="Times New Roman" w:cs="Times New Roman"/>
                <w:b/>
                <w:color w:val="auto"/>
                <w:sz w:val="14"/>
                <w:szCs w:val="24"/>
                <w:lang w:eastAsia="pl-PL"/>
              </w:rPr>
              <w:t>(podać liczbę)</w:t>
            </w:r>
            <w:r w:rsidRPr="00164791">
              <w:rPr>
                <w:rFonts w:ascii="Times New Roman" w:hAnsi="Times New Roman" w:cs="Times New Roman"/>
                <w:color w:val="auto"/>
                <w:sz w:val="20"/>
                <w:szCs w:val="24"/>
                <w:lang w:eastAsia="pl-PL"/>
              </w:rPr>
              <w:t xml:space="preserve"> obiekcie/obiektach zabytkowych wpisanych do rejestru zabytków, których każdorazowa wartość 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 xml:space="preserve">była nie mniejsza niż 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1</w:t>
            </w:r>
            <w:r w:rsidRPr="00164791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00.000,00 złotych brutto w ramach jednego kontraktu (umowy)</w:t>
            </w:r>
          </w:p>
        </w:tc>
      </w:tr>
    </w:tbl>
    <w:p w:rsidR="00767FCA" w:rsidRPr="00767FCA" w:rsidRDefault="00767FCA" w:rsidP="00767FCA">
      <w:pPr>
        <w:ind w:left="113" w:hanging="113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767FCA" w:rsidRDefault="00767FC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1B777A" w:rsidRPr="00767FCA" w:rsidRDefault="001B777A" w:rsidP="00767FCA">
      <w:pPr>
        <w:rPr>
          <w:rFonts w:ascii="Times New Roman" w:hAnsi="Times New Roman" w:cs="Times New Roman"/>
          <w:color w:val="auto"/>
          <w:sz w:val="16"/>
          <w:szCs w:val="20"/>
          <w:u w:val="single"/>
          <w:lang w:eastAsia="pl-PL"/>
        </w:rPr>
      </w:pP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Podpis(y) osób upoważnionych </w:t>
      </w: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do składania oświadczeń woli </w:t>
      </w:r>
    </w:p>
    <w:p w:rsidR="00767FCA" w:rsidRPr="00767FCA" w:rsidRDefault="00767FCA" w:rsidP="00767FCA">
      <w:pPr>
        <w:ind w:left="6381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</w:t>
      </w:r>
      <w:r w:rsidRPr="00767FCA">
        <w:rPr>
          <w:rFonts w:ascii="Times New Roman" w:hAnsi="Times New Roman" w:cs="Times New Roman"/>
          <w:color w:val="auto"/>
          <w:sz w:val="16"/>
          <w:szCs w:val="20"/>
          <w:lang w:eastAsia="pl-PL"/>
        </w:rPr>
        <w:tab/>
        <w:t xml:space="preserve">       w imieniu wykonawcy</w:t>
      </w:r>
    </w:p>
    <w:p w:rsidR="004E2FB3" w:rsidRPr="00767FCA" w:rsidRDefault="004E2FB3" w:rsidP="00767FCA"/>
    <w:sectPr w:rsidR="004E2FB3" w:rsidRPr="00767FCA" w:rsidSect="00E75965">
      <w:headerReference w:type="default" r:id="rId8"/>
      <w:footerReference w:type="default" r:id="rId9"/>
      <w:pgSz w:w="16838" w:h="11906" w:orient="landscape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00B" w:rsidRDefault="007B40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7B400B" w:rsidRDefault="007B40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36433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C7390A" w:rsidRPr="00C7390A" w:rsidRDefault="00C7390A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C7390A">
          <w:rPr>
            <w:rFonts w:ascii="Times New Roman" w:hAnsi="Times New Roman" w:cs="Times New Roman"/>
            <w:sz w:val="20"/>
          </w:rPr>
          <w:fldChar w:fldCharType="begin"/>
        </w:r>
        <w:r w:rsidRPr="00C7390A">
          <w:rPr>
            <w:rFonts w:ascii="Times New Roman" w:hAnsi="Times New Roman" w:cs="Times New Roman"/>
            <w:sz w:val="20"/>
          </w:rPr>
          <w:instrText>PAGE   \* MERGEFORMAT</w:instrText>
        </w:r>
        <w:r w:rsidRPr="00C7390A">
          <w:rPr>
            <w:rFonts w:ascii="Times New Roman" w:hAnsi="Times New Roman" w:cs="Times New Roman"/>
            <w:sz w:val="20"/>
          </w:rPr>
          <w:fldChar w:fldCharType="separate"/>
        </w:r>
        <w:r w:rsidR="0001671D">
          <w:rPr>
            <w:rFonts w:ascii="Times New Roman" w:hAnsi="Times New Roman" w:cs="Times New Roman"/>
            <w:noProof/>
            <w:sz w:val="20"/>
          </w:rPr>
          <w:t>2</w:t>
        </w:r>
        <w:r w:rsidRPr="00C7390A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C7390A" w:rsidRDefault="00C739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00B" w:rsidRDefault="007B40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7B400B" w:rsidRDefault="007B40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E75965" w:rsidP="00767FCA">
    <w:pPr>
      <w:pStyle w:val="Nagwek"/>
      <w:jc w:val="center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35B825EE" wp14:editId="7493E004">
          <wp:extent cx="5760720" cy="630677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E75965" w:rsidP="00767FC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767FC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="00164791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</w:t>
    </w:r>
    <w:r w:rsidR="0016479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16479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16479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16479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16479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16479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164791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Załącznik nr </w:t>
    </w:r>
    <w:r w:rsidR="00D5440C">
      <w:rPr>
        <w:rFonts w:ascii="Times New Roman" w:hAnsi="Times New Roman" w:cs="Times New Roman"/>
        <w:color w:val="auto"/>
        <w:sz w:val="20"/>
        <w:szCs w:val="20"/>
        <w:lang w:eastAsia="pl-PL"/>
      </w:rPr>
      <w:t>7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71D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298A"/>
    <w:rsid w:val="0008524A"/>
    <w:rsid w:val="000863C0"/>
    <w:rsid w:val="0009034E"/>
    <w:rsid w:val="000907D8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791"/>
    <w:rsid w:val="0016488D"/>
    <w:rsid w:val="00165075"/>
    <w:rsid w:val="00165D88"/>
    <w:rsid w:val="001668A1"/>
    <w:rsid w:val="00171B9E"/>
    <w:rsid w:val="001761CB"/>
    <w:rsid w:val="001769AA"/>
    <w:rsid w:val="00176C7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B777A"/>
    <w:rsid w:val="001C6DBB"/>
    <w:rsid w:val="001C7B6C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B5C4A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34F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101B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2AD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1E69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67FCA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00B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5430"/>
    <w:rsid w:val="008067FC"/>
    <w:rsid w:val="008073AD"/>
    <w:rsid w:val="00810F63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1C50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167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86F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4FC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1759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402A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1D7D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390A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53A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440C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4635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5965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5C79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29DB05"/>
  <w15:docId w15:val="{5E2AC9B1-376A-412A-88B1-A055E117D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777F11-4709-4E59-ACA2-22F441496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3</Pages>
  <Words>728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30</cp:revision>
  <cp:lastPrinted>2016-09-29T09:09:00Z</cp:lastPrinted>
  <dcterms:created xsi:type="dcterms:W3CDTF">2016-11-24T14:25:00Z</dcterms:created>
  <dcterms:modified xsi:type="dcterms:W3CDTF">2018-01-14T20:46:00Z</dcterms:modified>
</cp:coreProperties>
</file>